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EJERCICIO 2021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D25851">
        <w:rPr>
          <w:rFonts w:ascii="Calibri" w:hAnsi="Calibri" w:cs="Arial"/>
          <w:b/>
          <w:sz w:val="22"/>
          <w:szCs w:val="22"/>
          <w:lang w:eastAsia="es-ES"/>
        </w:rPr>
        <w:t>ANEXO S.1 – MEMORIA DESCRIPTIVA DEL PROYECTO / ACTIVIDAD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D25851">
        <w:rPr>
          <w:rFonts w:ascii="Calibri" w:hAnsi="Calibri" w:cs="Arial"/>
          <w:b/>
          <w:sz w:val="22"/>
          <w:szCs w:val="22"/>
          <w:lang w:eastAsia="es-ES"/>
        </w:rPr>
        <w:t>Entidad: _____________________________________________, con CIF: _______________________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tbl>
      <w:tblPr>
        <w:tblW w:w="9719" w:type="dxa"/>
        <w:tblInd w:w="-5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9719"/>
      </w:tblGrid>
      <w:tr w:rsidR="00D25851" w:rsidRPr="00D25851" w:rsidTr="00DB62B9">
        <w:trPr>
          <w:trHeight w:val="333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51" w:rsidRPr="00D25851" w:rsidRDefault="00D25851" w:rsidP="00D25851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MEMORIA DESCRIPTIVA DE LA ACTIVIDAD/PROYECTO OBJETO DE SUBVENCIÓN</w:t>
            </w:r>
          </w:p>
          <w:p w:rsidR="00D25851" w:rsidRPr="00D25851" w:rsidRDefault="00D25851" w:rsidP="00D25851">
            <w:pPr>
              <w:suppressAutoHyphens w:val="0"/>
              <w:jc w:val="center"/>
              <w:rPr>
                <w:rFonts w:ascii="Calibri" w:hAnsi="Calibri"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Cs/>
                <w:sz w:val="22"/>
                <w:szCs w:val="22"/>
                <w:lang w:eastAsia="es-ES"/>
              </w:rPr>
              <w:t>Nota: es obligatorio presentar un Anexo 1 por cada actividad/proyecto solicitada/o</w:t>
            </w:r>
          </w:p>
        </w:tc>
      </w:tr>
      <w:tr w:rsidR="00D25851" w:rsidRPr="00D25851" w:rsidTr="00DB62B9">
        <w:trPr>
          <w:trHeight w:val="302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DATOS DE LA ENTIDAD SOLICITANTE:</w:t>
            </w:r>
          </w:p>
        </w:tc>
      </w:tr>
      <w:tr w:rsidR="00D25851" w:rsidRPr="00D25851" w:rsidTr="00DB62B9">
        <w:trPr>
          <w:trHeight w:val="1626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Denominación o razón social:</w:t>
            </w:r>
          </w:p>
          <w:p w:rsidR="00D25851" w:rsidRPr="00D25851" w:rsidRDefault="00D25851" w:rsidP="00D25851">
            <w:pPr>
              <w:suppressAutoHyphens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CIF:                                 Domicilio social: </w:t>
            </w:r>
          </w:p>
          <w:p w:rsidR="00D25851" w:rsidRPr="00D25851" w:rsidRDefault="00D25851" w:rsidP="00D25851">
            <w:pPr>
              <w:suppressAutoHyphens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Localidad:                                 Provincia:                                Cód. Postal:</w:t>
            </w:r>
          </w:p>
          <w:p w:rsidR="00D25851" w:rsidRPr="00D25851" w:rsidRDefault="00D25851" w:rsidP="00D25851">
            <w:pPr>
              <w:suppressAutoHyphens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proofErr w:type="spellStart"/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Tlfno</w:t>
            </w:r>
            <w:proofErr w:type="spellEnd"/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:                                                    Fax:                                Correo-electrónico:</w:t>
            </w:r>
          </w:p>
          <w:p w:rsidR="00D25851" w:rsidRPr="00D25851" w:rsidRDefault="00D25851" w:rsidP="00D25851">
            <w:pPr>
              <w:suppressAutoHyphens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Dirección WEB:                                                                                                                                                                          </w:t>
            </w:r>
          </w:p>
        </w:tc>
      </w:tr>
      <w:tr w:rsidR="00D25851" w:rsidRPr="00D25851" w:rsidTr="00DB62B9">
        <w:trPr>
          <w:trHeight w:val="257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DATOS  DE LA REPRESENTACIÓN LEGAL DE LA ENTIDAD SOLICITANTE:</w:t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Nombre y apellidos:                                                                                               DNI/NIF:</w:t>
            </w:r>
          </w:p>
          <w:p w:rsidR="00D25851" w:rsidRPr="00D25851" w:rsidRDefault="00D25851" w:rsidP="00D25851">
            <w:pPr>
              <w:suppressAutoHyphens w:val="0"/>
              <w:spacing w:line="360" w:lineRule="auto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En calidad de /o cargo directivo:                                                                           </w:t>
            </w:r>
            <w:proofErr w:type="spellStart"/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Tlf</w:t>
            </w:r>
            <w:proofErr w:type="spellEnd"/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. Móvil:</w:t>
            </w:r>
          </w:p>
        </w:tc>
      </w:tr>
    </w:tbl>
    <w:p w:rsidR="00D25851" w:rsidRPr="00D25851" w:rsidRDefault="00D25851" w:rsidP="00D25851">
      <w:pPr>
        <w:suppressAutoHyphens w:val="0"/>
        <w:jc w:val="both"/>
        <w:rPr>
          <w:rFonts w:ascii="Calibri" w:hAnsi="Calibri"/>
          <w:b/>
          <w:sz w:val="22"/>
          <w:szCs w:val="22"/>
          <w:lang w:eastAsia="es-ES"/>
        </w:rPr>
      </w:pPr>
    </w:p>
    <w:tbl>
      <w:tblPr>
        <w:tblW w:w="9719" w:type="dxa"/>
        <w:tblInd w:w="-5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9599"/>
        <w:gridCol w:w="120"/>
      </w:tblGrid>
      <w:tr w:rsidR="00D25851" w:rsidRPr="00D25851" w:rsidTr="00DB62B9">
        <w:trPr>
          <w:trHeight w:val="380"/>
        </w:trPr>
        <w:tc>
          <w:tcPr>
            <w:tcW w:w="9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51" w:rsidRPr="00D25851" w:rsidRDefault="00D25851" w:rsidP="00D25851">
            <w:pPr>
              <w:keepNext/>
              <w:suppressAutoHyphens w:val="0"/>
              <w:jc w:val="both"/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>ACTIVIDAD/PROYECTO OBJETO DE SUBVENCIÓN (Denominación/Título)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120" w:type="dxa"/>
          </w:tcPr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D25851" w:rsidRPr="00D25851" w:rsidTr="00DB62B9">
        <w:trPr>
          <w:trHeight w:val="810"/>
        </w:trPr>
        <w:tc>
          <w:tcPr>
            <w:tcW w:w="9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51" w:rsidRPr="00D25851" w:rsidRDefault="00D25851" w:rsidP="00D25851">
            <w:pPr>
              <w:numPr>
                <w:ilvl w:val="0"/>
                <w:numId w:val="4"/>
              </w:numPr>
              <w:rPr>
                <w:rFonts w:ascii="Calibri" w:hAnsi="Calibri" w:cs="Arial"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 xml:space="preserve">LÍNEA 1                                                                                                                  </w:t>
            </w:r>
            <w:r w:rsidRPr="00D25851">
              <w:rPr>
                <w:rFonts w:ascii="Calibri" w:hAnsi="Calibri" w:cs="Arial"/>
                <w:bCs/>
                <w:sz w:val="22"/>
                <w:szCs w:val="22"/>
                <w:lang w:eastAsia="es-ES"/>
              </w:rPr>
              <w:t xml:space="preserve">(Marcar con una </w:t>
            </w: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[X])</w:t>
            </w:r>
          </w:p>
          <w:p w:rsidR="00D25851" w:rsidRPr="00D25851" w:rsidRDefault="00D25851" w:rsidP="00D25851">
            <w:pPr>
              <w:numPr>
                <w:ilvl w:val="0"/>
                <w:numId w:val="4"/>
              </w:numPr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LÍNEA 2.  PROGRAMAS: </w:t>
            </w:r>
          </w:p>
          <w:p w:rsidR="00D25851" w:rsidRPr="00D25851" w:rsidRDefault="00D25851" w:rsidP="00D25851">
            <w:pPr>
              <w:numPr>
                <w:ilvl w:val="0"/>
                <w:numId w:val="4"/>
              </w:numPr>
              <w:ind w:left="714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/>
                <w:b/>
                <w:sz w:val="18"/>
                <w:szCs w:val="18"/>
                <w:lang w:eastAsia="es-ES"/>
              </w:rPr>
              <w:t xml:space="preserve">2.1. IGUALDAD DE GÉNERO Y VIOLENCIA CONTRA LAS MUJERES </w:t>
            </w:r>
          </w:p>
          <w:p w:rsidR="00D25851" w:rsidRPr="00D25851" w:rsidRDefault="00D25851" w:rsidP="00D25851">
            <w:pPr>
              <w:numPr>
                <w:ilvl w:val="0"/>
                <w:numId w:val="6"/>
              </w:numPr>
              <w:ind w:left="714"/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18"/>
                <w:szCs w:val="18"/>
                <w:lang w:eastAsia="es-ES"/>
              </w:rPr>
              <w:t>2.2. LGTBQI</w:t>
            </w:r>
          </w:p>
        </w:tc>
        <w:tc>
          <w:tcPr>
            <w:tcW w:w="120" w:type="dxa"/>
          </w:tcPr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D25851" w:rsidRPr="00D25851" w:rsidTr="00DB62B9">
        <w:trPr>
          <w:trHeight w:val="1200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 ACTIVIDAD/PROYECTO EN RED CON OTRAS ENTIDADES                              </w:t>
            </w:r>
            <w:r w:rsidRPr="00D25851">
              <w:rPr>
                <w:rFonts w:ascii="Calibri" w:hAnsi="Calibri" w:cs="Arial"/>
                <w:bCs/>
                <w:sz w:val="22"/>
                <w:szCs w:val="22"/>
                <w:lang w:eastAsia="es-ES"/>
              </w:rPr>
              <w:t xml:space="preserve">(Marcar con una </w:t>
            </w: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[X])</w:t>
            </w:r>
          </w:p>
          <w:p w:rsidR="00D25851" w:rsidRPr="00D25851" w:rsidRDefault="00D25851" w:rsidP="00D25851">
            <w:pPr>
              <w:numPr>
                <w:ilvl w:val="0"/>
                <w:numId w:val="6"/>
              </w:numPr>
              <w:rPr>
                <w:rFonts w:ascii="Calibri" w:hAnsi="Calibri" w:cs="Arial"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>NO</w:t>
            </w:r>
          </w:p>
          <w:p w:rsidR="00D25851" w:rsidRPr="00D25851" w:rsidRDefault="00D25851" w:rsidP="00D25851">
            <w:pPr>
              <w:numPr>
                <w:ilvl w:val="0"/>
                <w:numId w:val="6"/>
              </w:numPr>
              <w:rPr>
                <w:rFonts w:ascii="Calibri" w:hAnsi="Calibri" w:cs="Arial"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>SI        En este último caso señalar cuáles: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Nombre de la entidad: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Fecha de constitución: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Domicilio social: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Representante legal de la entidad</w:t>
            </w:r>
          </w:p>
          <w:p w:rsidR="00D25851" w:rsidRPr="00D25851" w:rsidRDefault="00D25851" w:rsidP="00D25851">
            <w:pPr>
              <w:suppressAutoHyphens w:val="0"/>
              <w:ind w:left="714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Nombre y apellidos:                                                 DNI/NIF:                               TLF. Móvil:</w:t>
            </w:r>
          </w:p>
          <w:p w:rsidR="00D25851" w:rsidRPr="00D25851" w:rsidRDefault="00D25851" w:rsidP="00D25851">
            <w:pPr>
              <w:suppressAutoHyphens w:val="0"/>
              <w:ind w:left="714"/>
              <w:jc w:val="both"/>
              <w:rPr>
                <w:rFonts w:ascii="Calibri" w:hAnsi="Calibri" w:cs="Arial"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En calidad de (cargo directivo):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Nombre de la entidad: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Fecha de constitución: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Domicilio social: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Representante legal de la entidad</w:t>
            </w:r>
          </w:p>
          <w:p w:rsidR="00D25851" w:rsidRPr="00D25851" w:rsidRDefault="00D25851" w:rsidP="00D25851">
            <w:pPr>
              <w:suppressAutoHyphens w:val="0"/>
              <w:ind w:left="714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Nombre y apellidos:                                                 DNI/NIF:                               TLF. Móvil:</w:t>
            </w:r>
          </w:p>
          <w:p w:rsidR="00D25851" w:rsidRPr="00D25851" w:rsidRDefault="00D25851" w:rsidP="00D25851">
            <w:pPr>
              <w:suppressAutoHyphens w:val="0"/>
              <w:ind w:left="714"/>
              <w:jc w:val="both"/>
              <w:rPr>
                <w:rFonts w:ascii="Calibri" w:hAnsi="Calibri" w:cs="Arial"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>En calidad de (cargo directivo):</w:t>
            </w:r>
          </w:p>
        </w:tc>
      </w:tr>
      <w:tr w:rsidR="00D25851" w:rsidRPr="00D25851" w:rsidTr="00DB62B9">
        <w:trPr>
          <w:trHeight w:val="1626"/>
        </w:trPr>
        <w:tc>
          <w:tcPr>
            <w:tcW w:w="9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>1.DESCRIPCIÓN DE LA ACTIVIDAD(ES), PROYECTO, ACTUACIONES</w:t>
            </w:r>
            <w:r w:rsidRPr="00D25851">
              <w:rPr>
                <w:rFonts w:ascii="Calibri" w:hAnsi="Calibri" w:cs="Arial"/>
                <w:b/>
                <w:bCs/>
                <w:sz w:val="18"/>
                <w:szCs w:val="18"/>
                <w:lang w:eastAsia="es-ES"/>
              </w:rPr>
              <w:t xml:space="preserve"> (Indicar las actuaciones y actividades a desarrollar, mecanismos de acceso y permanencia, duración y especificación de fechas por días y meses o, en su caso, fechas aproximadas, especificación del lugar de desarrollo y número estimado de personas participantes, frecuencia de las actuaciones –diaria, semanal, ocasional- y demás datos de interés). </w:t>
            </w: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120" w:type="dxa"/>
          </w:tcPr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D25851" w:rsidRPr="00D25851" w:rsidTr="00DB62B9">
        <w:trPr>
          <w:trHeight w:val="1455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2. JUSTIFICACIÓN DE LA NECESIDAD DE LAS ACTIVIDADES O ACTUACIONES PROGRAMADAS DESDE LA PERSPECTIVA DE LOS OBJETIVOS QUE PERSIGUEN LAS LÍNEAS DE SUBVENCIÓN</w:t>
            </w: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D25851" w:rsidRPr="00D25851" w:rsidTr="00DB62B9">
        <w:trPr>
          <w:trHeight w:val="1545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3. OBJETIVOS Y CARÁCTER INNOVADOR DE LAS ACTUACIONES DESDE UNA PERSPECTIVA DE GÉNERO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</w:tc>
      </w:tr>
      <w:tr w:rsidR="00D25851" w:rsidRPr="00D25851" w:rsidTr="00DB62B9">
        <w:trPr>
          <w:trHeight w:val="380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4. PERFIL DE LAS PERSONAS BENEFICIARIAS </w:t>
            </w: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 w:cs="Arial"/>
                <w:sz w:val="18"/>
                <w:szCs w:val="18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 w:cs="Arial"/>
                <w:sz w:val="18"/>
                <w:szCs w:val="18"/>
                <w:lang w:eastAsia="es-ES"/>
              </w:rPr>
            </w:pP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5. CONTINUIDAD EN EL TIEMPO DE LA ACTIVIDAD/PROYECTO </w:t>
            </w:r>
          </w:p>
          <w:p w:rsidR="00D25851" w:rsidRPr="00D25851" w:rsidRDefault="00D25851" w:rsidP="00D25851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NUEVA. Indicar si continuará en el tiempo: meses, año(s)___________________</w:t>
            </w:r>
          </w:p>
          <w:p w:rsidR="00D25851" w:rsidRPr="00D25851" w:rsidRDefault="00D25851" w:rsidP="00D25851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REALIZADA EN AÑOS ANTERIORES: Indicar los años:__________________________</w:t>
            </w:r>
          </w:p>
        </w:tc>
      </w:tr>
      <w:tr w:rsidR="00D25851" w:rsidRPr="00D25851" w:rsidTr="00DB62B9">
        <w:trPr>
          <w:trHeight w:val="1413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6. CONSIDERACIÓN DE LA INTERSECCIONALIDAD EN LA DIVERSIDAD:</w:t>
            </w: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D25851" w:rsidRPr="00D25851" w:rsidTr="00DB62B9">
        <w:trPr>
          <w:trHeight w:val="1413"/>
        </w:trPr>
        <w:tc>
          <w:tcPr>
            <w:tcW w:w="97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7.</w:t>
            </w: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 INDICADORES DE ACTIVIDAD Y EVALUACIÓN</w:t>
            </w:r>
          </w:p>
        </w:tc>
      </w:tr>
      <w:tr w:rsidR="00D25851" w:rsidRPr="00D25851" w:rsidTr="00DB62B9">
        <w:trPr>
          <w:trHeight w:val="1413"/>
        </w:trPr>
        <w:tc>
          <w:tcPr>
            <w:tcW w:w="9719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8.</w:t>
            </w: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 RESULTADOS ESPERADOS</w:t>
            </w:r>
          </w:p>
        </w:tc>
      </w:tr>
      <w:tr w:rsidR="00D25851" w:rsidRPr="00D25851" w:rsidTr="00DB62B9">
        <w:trPr>
          <w:trHeight w:val="1413"/>
        </w:trPr>
        <w:tc>
          <w:tcPr>
            <w:tcW w:w="9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9. ACCIONES O ACTIVIDADES INNOVADORAS QUE FAVOREZCAN UNA MAYOR PARTICIPACIÓN DE PERSONAS</w:t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10. PERSONAL QUE VA A REALIZAR LA ACTIVIDAD/PROYECTO. </w:t>
            </w:r>
          </w:p>
          <w:p w:rsidR="00D25851" w:rsidRPr="00D25851" w:rsidRDefault="00D25851" w:rsidP="00D25851">
            <w:pPr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MONITOR/A o equivalente.                                     (si es el caso, marcar con una [X])</w:t>
            </w:r>
          </w:p>
          <w:p w:rsidR="00D25851" w:rsidRPr="00D25851" w:rsidRDefault="00D25851" w:rsidP="00D25851">
            <w:pPr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DIPLOMADA/O </w:t>
            </w:r>
            <w:proofErr w:type="spellStart"/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o</w:t>
            </w:r>
            <w:proofErr w:type="spellEnd"/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 equivalente.</w:t>
            </w:r>
          </w:p>
          <w:p w:rsidR="00D25851" w:rsidRPr="00D25851" w:rsidRDefault="00D25851" w:rsidP="00D25851">
            <w:pPr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LICENCIADA/O </w:t>
            </w:r>
            <w:proofErr w:type="spellStart"/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o</w:t>
            </w:r>
            <w:proofErr w:type="spellEnd"/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 equivalente.</w:t>
            </w:r>
          </w:p>
          <w:p w:rsidR="00D25851" w:rsidRPr="00D25851" w:rsidRDefault="00D25851" w:rsidP="00D25851">
            <w:pPr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VOLUNTARIA/O, en calidad  de ______________________________________________________</w:t>
            </w:r>
          </w:p>
          <w:p w:rsidR="00D25851" w:rsidRPr="00D25851" w:rsidRDefault="00D25851" w:rsidP="00D25851">
            <w:pPr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PERSONAL DE LA ENTIDAD, en calidad de ____________________________________________.</w:t>
            </w: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ab/>
            </w:r>
          </w:p>
          <w:p w:rsidR="00D25851" w:rsidRPr="00D25851" w:rsidRDefault="00D25851" w:rsidP="00D25851">
            <w:pPr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OTROS: _________________________________________________________________________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SEÑALAR EN CADA CASO TIPOLOGÍA DEL PERSONAL (PROPIO O PROFESIONAL EXTERNO)</w:t>
            </w:r>
          </w:p>
          <w:p w:rsidR="00D25851" w:rsidRPr="00D25851" w:rsidRDefault="00D25851" w:rsidP="00D25851">
            <w:pPr>
              <w:suppressAutoHyphens w:val="0"/>
              <w:ind w:left="36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               _________________________________________________________________________</w:t>
            </w: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ab/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11. MEDIOS MATERIALES QUE SE VAN A UTILIZAR PARA EL DESARROLLO DE LA ACTIVIDAD/PROYECTO</w:t>
            </w: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 (5)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18"/>
                <w:szCs w:val="18"/>
                <w:lang w:eastAsia="es-ES"/>
              </w:rPr>
              <w:t xml:space="preserve">(5) Se incluirán en este apartado las medidas de difusión que aseguren el cumplimiento de lo establecido en la Base 17 </w:t>
            </w:r>
            <w:r w:rsidRPr="00D25851">
              <w:rPr>
                <w:rFonts w:ascii="Calibri" w:hAnsi="Calibri"/>
                <w:b/>
                <w:sz w:val="18"/>
                <w:szCs w:val="18"/>
                <w:lang w:eastAsia="es-ES"/>
              </w:rPr>
              <w:t>l)</w:t>
            </w:r>
            <w:r w:rsidRPr="00D25851">
              <w:rPr>
                <w:rFonts w:ascii="Calibri" w:hAnsi="Calibri"/>
                <w:sz w:val="18"/>
                <w:szCs w:val="18"/>
                <w:lang w:eastAsia="es-ES"/>
              </w:rPr>
              <w:t xml:space="preserve"> de la convocatoria</w:t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12. GASTOS TOTALES DERIVADOS DE LA ACTIVIDAD: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Indicar el coste cifrado en euros (6):  …………………………….. €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/>
                <w:sz w:val="18"/>
                <w:szCs w:val="18"/>
                <w:lang w:eastAsia="es-ES"/>
              </w:rPr>
              <w:t xml:space="preserve">(6) Importe total de gastos del Presupuesto reflejado en el Anexo S.2. </w:t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13. INGRESOS DE LA ENTIDAD DERIVADOS DE LA ACTIVIDAD:</w:t>
            </w: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 (cuotas, presupuesto propio, ...)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Indicar el coste cifrado en euros (7):   …………………………….. €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/>
                <w:sz w:val="18"/>
                <w:szCs w:val="18"/>
                <w:lang w:eastAsia="es-ES"/>
              </w:rPr>
              <w:t xml:space="preserve">(7) Ingresos derivados de la actividad reflejado en el Anexo S.2. </w:t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14. OTRAS SUBVENCIONES:</w:t>
            </w: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 xml:space="preserve"> Indicar su origen y cuantía en euros (8):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- Diputación Provincial de A Coruña: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- Xunta de Galicia: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- Otras AA.PP.: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  <w:r w:rsidRPr="00D25851">
              <w:rPr>
                <w:rFonts w:ascii="Calibri" w:hAnsi="Calibri"/>
                <w:sz w:val="18"/>
                <w:szCs w:val="18"/>
                <w:lang w:eastAsia="es-ES"/>
              </w:rPr>
              <w:t>(8) Estas subvenciones deberán tener en cuenta el detalle de la información y cuantías del Anexo S.3.</w:t>
            </w:r>
          </w:p>
        </w:tc>
      </w:tr>
      <w:tr w:rsidR="00D25851" w:rsidRPr="00D25851" w:rsidTr="00DB62B9">
        <w:trPr>
          <w:trHeight w:val="319"/>
        </w:trPr>
        <w:tc>
          <w:tcPr>
            <w:tcW w:w="9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851" w:rsidRPr="00D25851" w:rsidRDefault="00D25851" w:rsidP="00D25851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b/>
                <w:sz w:val="22"/>
                <w:szCs w:val="22"/>
                <w:lang w:eastAsia="es-ES"/>
              </w:rPr>
              <w:t>15. CUANTÍA SOLICITADA PARA SUBVENCIONAR POR ESTA ADMINISTRACIÓN MUNICIPAL:</w:t>
            </w:r>
          </w:p>
          <w:p w:rsidR="00D25851" w:rsidRPr="00D25851" w:rsidRDefault="00D25851" w:rsidP="00D25851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D25851">
              <w:rPr>
                <w:rFonts w:ascii="Calibri" w:hAnsi="Calibri"/>
                <w:sz w:val="22"/>
                <w:szCs w:val="22"/>
                <w:lang w:eastAsia="es-ES"/>
              </w:rPr>
              <w:t>Indicar la cuantía en euros:   ………………………… €</w:t>
            </w:r>
          </w:p>
        </w:tc>
      </w:tr>
    </w:tbl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En relación con la actividad o proyecto al que se refiere la presente memoria descriptiva,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D25851">
      <w:pPr>
        <w:numPr>
          <w:ilvl w:val="0"/>
          <w:numId w:val="5"/>
        </w:numPr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La entidad / agrupación solicitante se compromete al empleo de la lengua gallega en la realización de la actividad o proyecto al que se refiere esta memoria.</w:t>
      </w:r>
    </w:p>
    <w:p w:rsidR="00D25851" w:rsidRPr="00D25851" w:rsidRDefault="00D25851" w:rsidP="00D25851">
      <w:pPr>
        <w:suppressAutoHyphens w:val="0"/>
        <w:ind w:left="36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 xml:space="preserve">Aviso: de NO marcarse esta casilla,  </w:t>
      </w:r>
      <w:r w:rsidRPr="00D25851">
        <w:rPr>
          <w:rFonts w:ascii="Calibri" w:hAnsi="Calibri" w:cs="Arial"/>
          <w:b/>
          <w:sz w:val="22"/>
          <w:szCs w:val="22"/>
          <w:lang w:eastAsia="es-ES"/>
        </w:rPr>
        <w:t>NO</w:t>
      </w:r>
      <w:r w:rsidRPr="00D25851">
        <w:rPr>
          <w:rFonts w:ascii="Calibri" w:hAnsi="Calibri" w:cs="Arial"/>
          <w:sz w:val="22"/>
          <w:szCs w:val="22"/>
          <w:lang w:eastAsia="es-ES"/>
        </w:rPr>
        <w:t xml:space="preserve"> se valorará este criterio.        (Marcar con una [X] si procede)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bookmarkStart w:id="0" w:name="_GoBack"/>
      <w:bookmarkEnd w:id="0"/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D25851">
        <w:rPr>
          <w:rFonts w:ascii="Calibri" w:hAnsi="Calibri" w:cs="Arial"/>
          <w:b/>
          <w:sz w:val="22"/>
          <w:szCs w:val="22"/>
          <w:lang w:eastAsia="es-ES"/>
        </w:rPr>
        <w:t>DECLARA: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 xml:space="preserve">Que la entidad/agrupación solicitante 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D25851">
      <w:pPr>
        <w:numPr>
          <w:ilvl w:val="0"/>
          <w:numId w:val="7"/>
        </w:numPr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Cuenta con las autorizaciones o acreditaciones requeridas legalmente para la apertura y/o funcionamiento del centro, la prestación del servicio y/o programa, o la realización de la actividad o actuación, a la que se refiere esta memoria.</w:t>
      </w:r>
    </w:p>
    <w:p w:rsidR="00D25851" w:rsidRPr="00D25851" w:rsidRDefault="00D25851" w:rsidP="00D25851">
      <w:pPr>
        <w:numPr>
          <w:ilvl w:val="0"/>
          <w:numId w:val="7"/>
        </w:numPr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Cumple con los requisitos exigidos en la Base 8 para obtener la condición de beneficiaria.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Lugar y fecha: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 xml:space="preserve">En ,                     a                       de                                    </w:t>
      </w:r>
      <w:proofErr w:type="spellStart"/>
      <w:r w:rsidRPr="00D25851">
        <w:rPr>
          <w:rFonts w:ascii="Calibri" w:hAnsi="Calibri" w:cs="Arial"/>
          <w:sz w:val="22"/>
          <w:szCs w:val="22"/>
          <w:lang w:eastAsia="es-ES"/>
        </w:rPr>
        <w:t>de</w:t>
      </w:r>
      <w:proofErr w:type="spellEnd"/>
      <w:r w:rsidRPr="00D25851">
        <w:rPr>
          <w:rFonts w:ascii="Calibri" w:hAnsi="Calibri" w:cs="Arial"/>
          <w:sz w:val="22"/>
          <w:szCs w:val="22"/>
          <w:lang w:eastAsia="es-ES"/>
        </w:rPr>
        <w:t xml:space="preserve"> 20...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Firma de la representación de la entidad/agrupación solicitante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  <w:t>[Sello de la entidad]</w:t>
      </w:r>
    </w:p>
    <w:p w:rsidR="00D25851" w:rsidRPr="00D25851" w:rsidRDefault="00D25851" w:rsidP="00D25851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D25851">
        <w:rPr>
          <w:rFonts w:ascii="Calibri" w:hAnsi="Calibri" w:cs="Arial"/>
          <w:sz w:val="22"/>
          <w:szCs w:val="22"/>
          <w:lang w:eastAsia="es-ES"/>
        </w:rPr>
        <w:t>Fdo. D./</w:t>
      </w:r>
      <w:proofErr w:type="spellStart"/>
      <w:r w:rsidRPr="00D25851">
        <w:rPr>
          <w:rFonts w:ascii="Calibri" w:hAnsi="Calibri" w:cs="Arial"/>
          <w:sz w:val="22"/>
          <w:szCs w:val="22"/>
          <w:lang w:eastAsia="es-ES"/>
        </w:rPr>
        <w:t>Dª:DNI</w:t>
      </w:r>
      <w:proofErr w:type="spellEnd"/>
      <w:r w:rsidRPr="00D25851">
        <w:rPr>
          <w:rFonts w:ascii="Calibri" w:hAnsi="Calibri" w:cs="Arial"/>
          <w:sz w:val="22"/>
          <w:szCs w:val="22"/>
          <w:lang w:eastAsia="es-ES"/>
        </w:rPr>
        <w:t>/NIF:</w:t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</w:r>
      <w:r w:rsidRPr="00D25851">
        <w:rPr>
          <w:rFonts w:ascii="Calibri" w:hAnsi="Calibri" w:cs="Arial"/>
          <w:sz w:val="22"/>
          <w:szCs w:val="22"/>
          <w:lang w:eastAsia="es-ES"/>
        </w:rPr>
        <w:tab/>
        <w:t xml:space="preserve">[Indicar </w:t>
      </w:r>
      <w:proofErr w:type="spellStart"/>
      <w:r w:rsidRPr="00D25851">
        <w:rPr>
          <w:rFonts w:ascii="Calibri" w:hAnsi="Calibri" w:cs="Arial"/>
          <w:sz w:val="22"/>
          <w:szCs w:val="22"/>
          <w:lang w:eastAsia="es-ES"/>
        </w:rPr>
        <w:t>nome</w:t>
      </w:r>
      <w:proofErr w:type="spellEnd"/>
      <w:r w:rsidRPr="00D25851">
        <w:rPr>
          <w:rFonts w:ascii="Calibri" w:hAnsi="Calibri" w:cs="Arial"/>
          <w:sz w:val="22"/>
          <w:szCs w:val="22"/>
          <w:lang w:eastAsia="es-ES"/>
        </w:rPr>
        <w:t xml:space="preserve"> y apellidos y DNI/NIF]</w:t>
      </w:r>
    </w:p>
    <w:sectPr w:rsidR="00D25851" w:rsidRPr="00D25851" w:rsidSect="001F099D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25851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4864735</wp:posOffset>
          </wp:positionH>
          <wp:positionV relativeFrom="margin">
            <wp:posOffset>-520700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1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1"/>
  </w:num>
  <w:num w:numId="3">
    <w:abstractNumId w:val="44"/>
  </w:num>
  <w:num w:numId="4">
    <w:abstractNumId w:val="50"/>
  </w:num>
  <w:num w:numId="5">
    <w:abstractNumId w:val="45"/>
  </w:num>
  <w:num w:numId="6">
    <w:abstractNumId w:val="49"/>
  </w:num>
  <w:num w:numId="7">
    <w:abstractNumId w:val="4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615EA"/>
    <w:rsid w:val="00FC68A0"/>
    <w:rsid w:val="00FE2C57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4F4BB-0613-4B2E-B947-3AA374C79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3</Pages>
  <Words>691</Words>
  <Characters>5155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5835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2021-04-08T08:17:00Z</dcterms:created>
  <dcterms:modified xsi:type="dcterms:W3CDTF">2021-04-08T08:17:00Z</dcterms:modified>
</cp:coreProperties>
</file>