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467F6" w:rsidRPr="006467F6" w:rsidRDefault="006467F6" w:rsidP="006467F6">
      <w:pPr>
        <w:keepNext/>
        <w:suppressAutoHyphens w:val="0"/>
        <w:jc w:val="center"/>
        <w:rPr>
          <w:rFonts w:ascii="Calibri" w:hAnsi="Calibri" w:cs="Arial"/>
          <w:b/>
          <w:sz w:val="22"/>
          <w:szCs w:val="24"/>
          <w:lang w:eastAsia="es-ES"/>
        </w:rPr>
      </w:pPr>
      <w:r w:rsidRPr="006467F6">
        <w:rPr>
          <w:rFonts w:ascii="Calibri" w:hAnsi="Calibri" w:cs="Arial"/>
          <w:b/>
          <w:sz w:val="22"/>
          <w:szCs w:val="24"/>
          <w:lang w:eastAsia="es-ES"/>
        </w:rPr>
        <w:t>ANEXO S.4 – DECLARACIÓN SOBRE CONTRATACIÓN DE PERSONAS O ENTIDADES VINCULADAS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b/>
          <w:sz w:val="22"/>
          <w:szCs w:val="24"/>
          <w:lang w:eastAsia="es-ES"/>
        </w:rPr>
      </w:pPr>
      <w:r w:rsidRPr="006467F6">
        <w:rPr>
          <w:rFonts w:ascii="Calibri" w:hAnsi="Calibri" w:cs="Arial"/>
          <w:b/>
          <w:sz w:val="22"/>
          <w:szCs w:val="24"/>
          <w:lang w:eastAsia="es-ES"/>
        </w:rPr>
        <w:t>EJERCICIO 2021</w:t>
      </w:r>
    </w:p>
    <w:p w:rsidR="006467F6" w:rsidRPr="006467F6" w:rsidRDefault="006467F6" w:rsidP="006467F6">
      <w:pPr>
        <w:suppressAutoHyphens w:val="0"/>
        <w:jc w:val="center"/>
        <w:rPr>
          <w:rFonts w:ascii="Calibri" w:hAnsi="Calibri"/>
          <w:b/>
          <w:bCs/>
          <w:sz w:val="22"/>
          <w:szCs w:val="24"/>
          <w:lang w:eastAsia="es-ES"/>
        </w:rPr>
      </w:pPr>
      <w:r w:rsidRPr="006467F6">
        <w:rPr>
          <w:rFonts w:ascii="Calibri" w:hAnsi="Calibri" w:cs="Arial"/>
          <w:b/>
          <w:sz w:val="22"/>
          <w:szCs w:val="24"/>
          <w:lang w:eastAsia="es-ES"/>
        </w:rPr>
        <w:t>DECLARACIÓN SOBRE PREVISIÓN DE CONTRATACIÓN CON PERSONAS O ENTIDADES VINCULADAS</w:t>
      </w: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6467F6" w:rsidRPr="006467F6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vanish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/>
                <w:b/>
                <w:bCs/>
                <w:sz w:val="22"/>
                <w:szCs w:val="24"/>
                <w:lang w:eastAsia="es-ES"/>
              </w:rPr>
              <w:t>DATOS DE LA ENTIDAD SOLICITANTE:</w:t>
            </w:r>
          </w:p>
        </w:tc>
      </w:tr>
      <w:tr w:rsidR="006467F6" w:rsidRPr="006467F6" w:rsidTr="00DB62B9">
        <w:trPr>
          <w:trHeight w:val="804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Denominación o razón social:</w:t>
            </w: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 xml:space="preserve">CIF:                              Domicilio social: </w:t>
            </w: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Localidad:                             Provincia:                    Cód. Postal:</w:t>
            </w:r>
          </w:p>
        </w:tc>
      </w:tr>
      <w:tr w:rsidR="006467F6" w:rsidRPr="006467F6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bCs/>
                <w:sz w:val="22"/>
                <w:szCs w:val="24"/>
                <w:lang w:eastAsia="es-ES"/>
              </w:rPr>
              <w:t>DATOS  LA REPRESENTACIÓN LEGAL DE LA ENTIDAD</w:t>
            </w:r>
          </w:p>
        </w:tc>
      </w:tr>
      <w:tr w:rsidR="006467F6" w:rsidRPr="006467F6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Nombre y apellidos:                                                                                              DNI/*NIF:</w:t>
            </w:r>
          </w:p>
        </w:tc>
      </w:tr>
    </w:tbl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En relación con la convocatoria específica para la concesión de subvenciones destinadas a interés social en materia de igualdad y diversidad durante el año 2021</w:t>
      </w:r>
      <w:r w:rsidRPr="006467F6">
        <w:rPr>
          <w:rFonts w:ascii="Calibri" w:hAnsi="Calibri" w:cs="Arial"/>
          <w:sz w:val="22"/>
          <w:szCs w:val="24"/>
          <w:lang w:eastAsia="es-ES"/>
        </w:rPr>
        <w:t>,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b/>
          <w:sz w:val="22"/>
          <w:szCs w:val="24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b/>
          <w:sz w:val="22"/>
          <w:szCs w:val="24"/>
          <w:lang w:eastAsia="es-ES"/>
        </w:rPr>
      </w:pPr>
      <w:r w:rsidRPr="006467F6">
        <w:rPr>
          <w:rFonts w:ascii="Calibri" w:hAnsi="Calibri" w:cs="Arial"/>
          <w:b/>
          <w:sz w:val="22"/>
          <w:szCs w:val="24"/>
          <w:lang w:eastAsia="es-ES"/>
        </w:rPr>
        <w:t>DECLARA: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Que para la ejecución de la actividad / proyecto  objeto de esta solicitud de subvención y que se indica a continuación: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6467F6" w:rsidRPr="006467F6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keepNext/>
              <w:suppressAutoHyphens w:val="0"/>
              <w:snapToGrid w:val="0"/>
              <w:jc w:val="both"/>
              <w:rPr>
                <w:rFonts w:ascii="Calibri" w:hAnsi="Calibri"/>
                <w:b/>
                <w:bCs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/>
                <w:b/>
                <w:bCs/>
                <w:sz w:val="22"/>
                <w:szCs w:val="24"/>
                <w:lang w:eastAsia="es-ES"/>
              </w:rPr>
              <w:t>DATOS DE LA ACTIVIDAD / PROYECTO:</w:t>
            </w:r>
          </w:p>
        </w:tc>
      </w:tr>
      <w:tr w:rsidR="006467F6" w:rsidRPr="006467F6" w:rsidTr="00DB62B9">
        <w:trPr>
          <w:trHeight w:val="814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Denominación o identificación de la actividad / proyecto:</w:t>
            </w: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</w:p>
        </w:tc>
      </w:tr>
      <w:tr w:rsidR="006467F6" w:rsidRPr="006467F6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bCs/>
                <w:sz w:val="22"/>
                <w:szCs w:val="24"/>
                <w:lang w:eastAsia="es-ES"/>
              </w:rPr>
              <w:t>PERÍODO Y/O FECHAS DE DESARROLLO DE LA ACTIVIDAD / PROYECTO:</w:t>
            </w:r>
          </w:p>
        </w:tc>
      </w:tr>
      <w:tr w:rsidR="006467F6" w:rsidRPr="006467F6" w:rsidTr="00DB62B9">
        <w:trPr>
          <w:trHeight w:val="59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Período:</w:t>
            </w: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  <w:r w:rsidRPr="006467F6">
              <w:rPr>
                <w:rFonts w:ascii="Calibri" w:hAnsi="Calibri" w:cs="Arial"/>
                <w:b/>
                <w:sz w:val="22"/>
                <w:szCs w:val="24"/>
                <w:lang w:eastAsia="es-ES"/>
              </w:rPr>
              <w:t>Fechas:</w:t>
            </w:r>
          </w:p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4"/>
                <w:lang w:eastAsia="es-ES"/>
              </w:rPr>
            </w:pPr>
          </w:p>
        </w:tc>
      </w:tr>
    </w:tbl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Se prevé contratar con personas o entidades VINCULADAS CON La ENTIDAD o AGRUPACIÓN SOLICITANTE por encontrarse en alguna de las circunstancias previstas en el artículo 68.2 del Real Decreto 887/2006, de 21 de julio, por lo que se aprueba el Reglamento de la Ley 38/2003, de 17 de noviembre, General de Subvenciones, y que abajo se indican:</w:t>
      </w: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Cónyuge, o persona ligada por una relación similar, o parentesco consanguíneo o de afinidad hasta 4º grado.</w:t>
      </w: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Personas físicas y jurídicas que tengan una relación laboral retribuida mediante pagos periódicos.</w:t>
      </w: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Estar asociado/a con la solicitante o formar parte de la misma sociedad de la que forma parte la solicitante, o los socios mayoritarios, consejeros, administradores de esa sociedad y parientes hasta el 4º grado.</w:t>
      </w: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Sociedad que forma parte del mismo grupo que la solicitante.</w:t>
      </w:r>
    </w:p>
    <w:p w:rsidR="006467F6" w:rsidRPr="006467F6" w:rsidRDefault="006467F6" w:rsidP="006467F6">
      <w:pPr>
        <w:suppressAutoHyphens w:val="0"/>
        <w:rPr>
          <w:rFonts w:ascii="Calibri" w:hAnsi="Calibri" w:cs="Arial"/>
          <w:lang w:eastAsia="es-ES"/>
        </w:rPr>
      </w:pP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Administrador/a o similar de la entidad solicitante. Se incluyen sus parientes hasta el límite señalado en el primero supuesto.</w:t>
      </w:r>
    </w:p>
    <w:p w:rsidR="006467F6" w:rsidRPr="006467F6" w:rsidRDefault="006467F6" w:rsidP="006467F6">
      <w:pPr>
        <w:numPr>
          <w:ilvl w:val="0"/>
          <w:numId w:val="9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Personas o entidades que tengan derecho por cualquiera motivo a más del 50% de los beneficios que puede obtener el solicitante de la subvención.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</w:p>
    <w:p w:rsidR="006467F6" w:rsidRPr="006467F6" w:rsidRDefault="006467F6" w:rsidP="006467F6">
      <w:pPr>
        <w:numPr>
          <w:ilvl w:val="0"/>
          <w:numId w:val="10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En el caso de NO marcar ninguno de los apartados anteriores se debe entender que la actividad / proyecto se ejecutará sin incurrir en ninguna relación jurídica con entidades o personas físicas vinculadas con la entidad o agrupación solicitante.</w:t>
      </w:r>
    </w:p>
    <w:p w:rsidR="006467F6" w:rsidRPr="006467F6" w:rsidRDefault="006467F6" w:rsidP="006467F6">
      <w:pPr>
        <w:numPr>
          <w:ilvl w:val="0"/>
          <w:numId w:val="10"/>
        </w:numPr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En el caso de marcarse alguno de los apartados anteriores deberá cumplimentar el siguiente: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4"/>
          <w:lang w:eastAsia="es-ES"/>
        </w:rPr>
      </w:pPr>
      <w:r w:rsidRPr="006467F6">
        <w:rPr>
          <w:rFonts w:ascii="Calibri" w:hAnsi="Calibri" w:cs="Arial"/>
          <w:sz w:val="22"/>
          <w:szCs w:val="24"/>
          <w:lang w:eastAsia="es-ES"/>
        </w:rPr>
        <w:t>Como consecuencia do anterior;</w:t>
      </w:r>
    </w:p>
    <w:p w:rsidR="006467F6" w:rsidRPr="006467F6" w:rsidRDefault="006467F6" w:rsidP="006467F6">
      <w:pPr>
        <w:suppressAutoHyphens w:val="0"/>
        <w:jc w:val="both"/>
        <w:rPr>
          <w:rFonts w:ascii="Lucida Console" w:hAnsi="Lucida Console" w:cs="Arial"/>
          <w:spacing w:val="-20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SE SOLICITA autorización al órgano competente para la contratación de los gastos que abajo se indican, haciendo constar expresamente que todos sus importes se ajustan a criterios de mercado (adjuntando documento acreditativo de dicho extremo):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tbl>
      <w:tblPr>
        <w:tblW w:w="9649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277"/>
        <w:gridCol w:w="3543"/>
        <w:gridCol w:w="3544"/>
        <w:gridCol w:w="1285"/>
      </w:tblGrid>
      <w:tr w:rsidR="006467F6" w:rsidRPr="006467F6" w:rsidTr="00DB62B9"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EMPRESA O PERSONA QUE SE CONTRATA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DESCRIPCION DEL GASTO</w:t>
            </w:r>
          </w:p>
        </w:tc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IMPORTE</w:t>
            </w:r>
          </w:p>
          <w:p w:rsidR="006467F6" w:rsidRPr="006467F6" w:rsidRDefault="006467F6" w:rsidP="006467F6">
            <w:pPr>
              <w:suppressAutoHyphens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en euros</w:t>
            </w: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NIF / CIF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6467F6">
              <w:rPr>
                <w:rFonts w:ascii="Calibri" w:hAnsi="Calibri" w:cs="Arial"/>
                <w:b/>
                <w:lang w:eastAsia="es-ES"/>
              </w:rPr>
              <w:t>Apellidos y nombre o razón social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sz w:val="22"/>
                <w:szCs w:val="24"/>
                <w:lang w:eastAsia="es-ES"/>
              </w:rPr>
            </w:pPr>
          </w:p>
        </w:tc>
        <w:tc>
          <w:tcPr>
            <w:tcW w:w="1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67F6" w:rsidRPr="006467F6" w:rsidRDefault="006467F6" w:rsidP="006467F6">
            <w:pPr>
              <w:suppressAutoHyphens w:val="0"/>
              <w:jc w:val="both"/>
              <w:rPr>
                <w:rFonts w:ascii="Calibri" w:hAnsi="Calibri" w:cs="Arial"/>
                <w:sz w:val="22"/>
                <w:szCs w:val="24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  <w:tr w:rsidR="006467F6" w:rsidRPr="006467F6" w:rsidTr="00DB62B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7F6" w:rsidRPr="006467F6" w:rsidRDefault="006467F6" w:rsidP="006467F6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lang w:eastAsia="es-ES"/>
              </w:rPr>
            </w:pPr>
          </w:p>
        </w:tc>
      </w:tr>
    </w:tbl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Y para que conste y surta los efectos consecuentes, se expide la presente declaración en el lugar y fecha que se indican a continuación.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Lugar y fecha: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 xml:space="preserve">En ,                            a                          de                  </w:t>
      </w:r>
      <w:proofErr w:type="spellStart"/>
      <w:r w:rsidRPr="006467F6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6467F6">
        <w:rPr>
          <w:rFonts w:ascii="Calibri" w:hAnsi="Calibri" w:cs="Arial"/>
          <w:sz w:val="22"/>
          <w:szCs w:val="22"/>
          <w:lang w:eastAsia="es-ES"/>
        </w:rPr>
        <w:t xml:space="preserve"> 20...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La representación legal de la entidad / agrupación solicitante:</w:t>
      </w:r>
      <w:r w:rsidRPr="006467F6">
        <w:rPr>
          <w:rFonts w:ascii="Calibri" w:hAnsi="Calibri" w:cs="Arial"/>
          <w:sz w:val="22"/>
          <w:szCs w:val="22"/>
          <w:lang w:eastAsia="es-ES"/>
        </w:rPr>
        <w:tab/>
        <w:t>[Sello de la entidad]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Fdo. D./Dª: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6467F6">
        <w:rPr>
          <w:rFonts w:ascii="Calibri" w:hAnsi="Calibri" w:cs="Arial"/>
          <w:sz w:val="22"/>
          <w:szCs w:val="22"/>
          <w:lang w:eastAsia="es-ES"/>
        </w:rPr>
        <w:t>DNI/NIF:</w:t>
      </w:r>
    </w:p>
    <w:p w:rsidR="006467F6" w:rsidRPr="006467F6" w:rsidRDefault="006467F6" w:rsidP="006467F6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D25851" w:rsidRPr="00D25851" w:rsidRDefault="00D25851" w:rsidP="006467F6">
      <w:bookmarkStart w:id="0" w:name="_GoBack"/>
      <w:bookmarkEnd w:id="0"/>
    </w:p>
    <w:sectPr w:rsidR="00D25851" w:rsidRPr="00D25851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467F6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9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3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4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3"/>
  </w:num>
  <w:num w:numId="3">
    <w:abstractNumId w:val="44"/>
  </w:num>
  <w:num w:numId="4">
    <w:abstractNumId w:val="52"/>
  </w:num>
  <w:num w:numId="5">
    <w:abstractNumId w:val="45"/>
  </w:num>
  <w:num w:numId="6">
    <w:abstractNumId w:val="51"/>
  </w:num>
  <w:num w:numId="7">
    <w:abstractNumId w:val="50"/>
  </w:num>
  <w:num w:numId="8">
    <w:abstractNumId w:val="46"/>
  </w:num>
  <w:num w:numId="9">
    <w:abstractNumId w:val="54"/>
  </w:num>
  <w:num w:numId="10">
    <w:abstractNumId w:val="4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615EA"/>
    <w:rsid w:val="00FC68A0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D2D48-01D2-4230-8650-1976E033C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2</Pages>
  <Words>464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2021-04-08T08:24:00Z</dcterms:created>
  <dcterms:modified xsi:type="dcterms:W3CDTF">2021-04-08T08:24:00Z</dcterms:modified>
</cp:coreProperties>
</file>