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061C2" w:rsidRPr="003061C2" w:rsidRDefault="003061C2" w:rsidP="003061C2">
      <w:pPr>
        <w:suppressAutoHyphens w:val="0"/>
        <w:jc w:val="center"/>
        <w:rPr>
          <w:rFonts w:ascii="Calibri" w:hAnsi="Calibri" w:cs="Arial"/>
          <w:b/>
          <w:sz w:val="22"/>
          <w:szCs w:val="22"/>
          <w:lang w:eastAsia="es-ES"/>
        </w:rPr>
      </w:pPr>
      <w:r w:rsidRPr="003061C2">
        <w:rPr>
          <w:rFonts w:ascii="Calibri" w:hAnsi="Calibri" w:cs="Arial"/>
          <w:b/>
          <w:sz w:val="22"/>
          <w:szCs w:val="22"/>
          <w:lang w:eastAsia="es-ES"/>
        </w:rPr>
        <w:t>ANEXO S.5 - CERTIFICACIÓN DE CARGOS REPRESENTATIVOS, FINALIDAD Y DOMICILIO SOCIAL DE LA ENTIDAD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3061C2">
        <w:rPr>
          <w:rFonts w:ascii="Calibri" w:hAnsi="Calibri" w:cs="Arial"/>
          <w:b/>
          <w:sz w:val="22"/>
          <w:szCs w:val="22"/>
          <w:lang w:eastAsia="es-ES"/>
        </w:rPr>
        <w:t>EJERCICIO 2021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center"/>
        <w:rPr>
          <w:rFonts w:ascii="Calibri" w:hAnsi="Calibri"/>
          <w:b/>
          <w:bCs/>
          <w:sz w:val="22"/>
          <w:szCs w:val="22"/>
          <w:lang w:eastAsia="es-ES"/>
        </w:rPr>
      </w:pPr>
      <w:r w:rsidRPr="003061C2">
        <w:rPr>
          <w:rFonts w:ascii="Calibri" w:hAnsi="Calibri" w:cs="Arial"/>
          <w:b/>
          <w:sz w:val="22"/>
          <w:szCs w:val="22"/>
          <w:lang w:eastAsia="es-ES"/>
        </w:rPr>
        <w:t>CERTIFICACIÓN DE CARGOS REPRESENTATIVOS, FINALIDAD Y DOMICILIO SOCIAL DE LA ENTIDAD</w:t>
      </w:r>
    </w:p>
    <w:tbl>
      <w:tblPr>
        <w:tblW w:w="9719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9"/>
      </w:tblGrid>
      <w:tr w:rsidR="003061C2" w:rsidRPr="003061C2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61C2" w:rsidRPr="003061C2" w:rsidRDefault="003061C2" w:rsidP="003061C2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vanish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DATOS DE LA ENTIDAD SOLICITANTE:</w:t>
            </w:r>
          </w:p>
        </w:tc>
      </w:tr>
      <w:tr w:rsidR="003061C2" w:rsidRPr="003061C2" w:rsidTr="00DB62B9">
        <w:trPr>
          <w:trHeight w:val="858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Denominación o razón social:</w:t>
            </w: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 xml:space="preserve">CIF:                               Domicilio social: </w:t>
            </w: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Localidad:                               Provincia:                              *Cód. Postal:</w:t>
            </w:r>
          </w:p>
        </w:tc>
      </w:tr>
      <w:tr w:rsidR="003061C2" w:rsidRPr="003061C2" w:rsidTr="00DB62B9">
        <w:trPr>
          <w:trHeight w:val="1094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 xml:space="preserve">Domicilio de la sede/delegación en el municipio de A Coruña </w:t>
            </w:r>
            <w:r w:rsidRPr="003061C2">
              <w:rPr>
                <w:rFonts w:ascii="Calibri" w:hAnsi="Calibri" w:cs="Arial"/>
                <w:sz w:val="22"/>
                <w:szCs w:val="22"/>
                <w:lang w:eastAsia="es-ES"/>
              </w:rPr>
              <w:t>(*)</w:t>
            </w: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 xml:space="preserve">: </w:t>
            </w: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Dirección:                                                                                               Cód. Postal:</w:t>
            </w: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proofErr w:type="spellStart"/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Tlfno</w:t>
            </w:r>
            <w:proofErr w:type="spellEnd"/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:                               Fax:                                                  Correo-electrónico:</w:t>
            </w: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  <w:r w:rsidRPr="003061C2">
              <w:rPr>
                <w:rFonts w:ascii="Calibri" w:hAnsi="Calibri" w:cs="Arial"/>
                <w:lang w:eastAsia="es-ES"/>
              </w:rPr>
              <w:t>(*) Cumplimentar sólo en caso de domicilio y direcciones distintas a las indicadas en el apartado anterior.</w:t>
            </w:r>
          </w:p>
        </w:tc>
      </w:tr>
      <w:tr w:rsidR="003061C2" w:rsidRPr="003061C2" w:rsidTr="00DB62B9">
        <w:trPr>
          <w:trHeight w:val="1094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/>
                <w:b/>
                <w:sz w:val="22"/>
                <w:szCs w:val="22"/>
                <w:lang w:eastAsia="es-ES"/>
              </w:rPr>
              <w:t>FECHA CONSTITUCIÓN ENTIDAD</w:t>
            </w: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/>
                <w:b/>
                <w:sz w:val="22"/>
                <w:szCs w:val="22"/>
                <w:lang w:eastAsia="es-ES"/>
              </w:rPr>
              <w:t>FINALIDAD / OBJETO DE LA ENTIDAD:</w:t>
            </w: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3061C2" w:rsidRPr="003061C2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61C2" w:rsidRPr="003061C2" w:rsidRDefault="003061C2" w:rsidP="003061C2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  <w:t>DATOS DEL/DE LA SECRETARIO/A DE LA ENTIDAD:</w:t>
            </w:r>
          </w:p>
        </w:tc>
      </w:tr>
      <w:tr w:rsidR="003061C2" w:rsidRPr="003061C2" w:rsidTr="00DB62B9">
        <w:trPr>
          <w:trHeight w:val="319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Nombre y apellidos:                                                  DNI/NIF:</w:t>
            </w:r>
          </w:p>
        </w:tc>
      </w:tr>
    </w:tbl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 xml:space="preserve">En calidad de SECRETARIO/A de la entidad cuya finalidad arriba </w:t>
      </w:r>
      <w:proofErr w:type="spellStart"/>
      <w:r w:rsidRPr="003061C2">
        <w:rPr>
          <w:rFonts w:ascii="Calibri" w:hAnsi="Calibri" w:cs="Arial"/>
          <w:sz w:val="22"/>
          <w:szCs w:val="22"/>
          <w:lang w:eastAsia="es-ES"/>
        </w:rPr>
        <w:t>ise</w:t>
      </w:r>
      <w:proofErr w:type="spellEnd"/>
      <w:r w:rsidRPr="003061C2">
        <w:rPr>
          <w:rFonts w:ascii="Calibri" w:hAnsi="Calibri" w:cs="Arial"/>
          <w:sz w:val="22"/>
          <w:szCs w:val="22"/>
          <w:lang w:eastAsia="es-ES"/>
        </w:rPr>
        <w:t xml:space="preserve"> indica en relación con la convocatoria específica para la concesión de subvenciones destinadas a actividades de interés social en materia de igualdad y diversidad desarrollada por entidades sin ánimo de lucro durante el año 2021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3061C2">
        <w:rPr>
          <w:rFonts w:ascii="Calibri" w:hAnsi="Calibri" w:cs="Arial"/>
          <w:b/>
          <w:sz w:val="22"/>
          <w:szCs w:val="22"/>
          <w:lang w:eastAsia="es-ES"/>
        </w:rPr>
        <w:t>CERTIFICA: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1.-Que la entidad tiene su domicilio social en la dirección arriba indicada, y que en sesión de su Junta Directiva de fecha que se indica a continuación, nombró como representante legal para las relaciones con el Ayuntamiento de A Coruña en relación con la convocatoria de subvenciones destinadas a actividades de interés social en materia de Igualdad y Diversidad a la siguiente persona:</w:t>
      </w:r>
    </w:p>
    <w:tbl>
      <w:tblPr>
        <w:tblW w:w="9719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9"/>
      </w:tblGrid>
      <w:tr w:rsidR="003061C2" w:rsidRPr="003061C2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61C2" w:rsidRPr="003061C2" w:rsidRDefault="003061C2" w:rsidP="003061C2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vanish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DATOS DE LA REPRESENTACIÓN LEGAL DE LA ENTIDAD SOLICITANTE:</w:t>
            </w:r>
          </w:p>
        </w:tc>
      </w:tr>
      <w:tr w:rsidR="003061C2" w:rsidRPr="003061C2" w:rsidTr="00DB62B9">
        <w:trPr>
          <w:trHeight w:val="319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Nombre y apellidos:                                                  DNI/NIF:</w:t>
            </w:r>
          </w:p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En calidad de/ o cargo directivo:</w:t>
            </w:r>
          </w:p>
        </w:tc>
      </w:tr>
      <w:tr w:rsidR="003061C2" w:rsidRPr="003061C2" w:rsidTr="00DB62B9">
        <w:trPr>
          <w:trHeight w:val="319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Fecha de celebración de la Junta Directiva de la Entidad:</w:t>
            </w:r>
          </w:p>
        </w:tc>
      </w:tr>
    </w:tbl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Se adjunta copia del DNI de dicho/a representante legal.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2.- Que la composición de la Junta Directiva (u órgano similar), de acuerdo con el acta que se aporta o de acuerdo con la copia de la inscripción de la citada Junta en el órgano administrativo competente (aportar la que se considere) resulta ser la siguiente: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tbl>
      <w:tblPr>
        <w:tblW w:w="9639" w:type="dxa"/>
        <w:tblInd w:w="109" w:type="dxa"/>
        <w:tblLook w:val="04A0" w:firstRow="1" w:lastRow="0" w:firstColumn="1" w:lastColumn="0" w:noHBand="0" w:noVBand="1"/>
      </w:tblPr>
      <w:tblGrid>
        <w:gridCol w:w="3240"/>
        <w:gridCol w:w="3374"/>
        <w:gridCol w:w="3025"/>
      </w:tblGrid>
      <w:tr w:rsidR="003061C2" w:rsidRPr="003061C2" w:rsidTr="00DB62B9"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NOMBRE</w:t>
            </w: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CARGO</w:t>
            </w: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3061C2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HOMBRE/MUJER</w:t>
            </w:r>
          </w:p>
        </w:tc>
      </w:tr>
      <w:tr w:rsidR="003061C2" w:rsidRPr="003061C2" w:rsidTr="00DB62B9"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</w:tr>
      <w:tr w:rsidR="003061C2" w:rsidRPr="003061C2" w:rsidTr="00DB62B9"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</w:tr>
      <w:tr w:rsidR="003061C2" w:rsidRPr="003061C2" w:rsidTr="00DB62B9"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</w:tr>
      <w:tr w:rsidR="003061C2" w:rsidRPr="003061C2" w:rsidTr="00DB62B9"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61C2" w:rsidRPr="003061C2" w:rsidRDefault="003061C2" w:rsidP="003061C2">
            <w:pPr>
              <w:suppressAutoHyphens w:val="0"/>
              <w:jc w:val="both"/>
              <w:rPr>
                <w:rFonts w:ascii="Calibri" w:hAnsi="Calibri" w:cs="Arial"/>
                <w:sz w:val="22"/>
                <w:szCs w:val="22"/>
                <w:lang w:eastAsia="es-ES"/>
              </w:rPr>
            </w:pPr>
          </w:p>
        </w:tc>
      </w:tr>
    </w:tbl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 xml:space="preserve">3.- Que el nº de </w:t>
      </w:r>
      <w:proofErr w:type="spellStart"/>
      <w:r w:rsidRPr="003061C2">
        <w:rPr>
          <w:rFonts w:ascii="Calibri" w:hAnsi="Calibri" w:cs="Arial"/>
          <w:sz w:val="22"/>
          <w:szCs w:val="22"/>
          <w:lang w:eastAsia="es-ES"/>
        </w:rPr>
        <w:t>persoas</w:t>
      </w:r>
      <w:proofErr w:type="spellEnd"/>
      <w:r w:rsidRPr="003061C2">
        <w:rPr>
          <w:rFonts w:ascii="Calibri" w:hAnsi="Calibri" w:cs="Arial"/>
          <w:sz w:val="22"/>
          <w:szCs w:val="22"/>
          <w:lang w:eastAsia="es-ES"/>
        </w:rPr>
        <w:t xml:space="preserve"> socias actual es de  ………………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Nª mujeres</w:t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  <w:t>nº hombres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4.- Que cuenta con una web propia operativa y actualizada, o con perfiles en las redes sociales que resultan ser los siguientes: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i/>
          <w:sz w:val="22"/>
          <w:szCs w:val="22"/>
          <w:lang w:eastAsia="es-ES"/>
        </w:rPr>
      </w:pPr>
      <w:r w:rsidRPr="003061C2">
        <w:rPr>
          <w:rFonts w:ascii="Calibri" w:hAnsi="Calibri" w:cs="Arial"/>
          <w:i/>
          <w:sz w:val="22"/>
          <w:szCs w:val="22"/>
          <w:lang w:eastAsia="es-ES"/>
        </w:rPr>
        <w:t xml:space="preserve">(señalar las distintas direcciones electrónicas </w:t>
      </w:r>
      <w:proofErr w:type="spellStart"/>
      <w:r w:rsidRPr="003061C2">
        <w:rPr>
          <w:rFonts w:ascii="Calibri" w:hAnsi="Calibri" w:cs="Arial"/>
          <w:i/>
          <w:sz w:val="22"/>
          <w:szCs w:val="22"/>
          <w:lang w:eastAsia="es-ES"/>
        </w:rPr>
        <w:t>correspondentes</w:t>
      </w:r>
      <w:proofErr w:type="spellEnd"/>
      <w:r w:rsidRPr="003061C2">
        <w:rPr>
          <w:rFonts w:ascii="Calibri" w:hAnsi="Calibri" w:cs="Arial"/>
          <w:i/>
          <w:sz w:val="22"/>
          <w:szCs w:val="22"/>
          <w:lang w:eastAsia="es-ES"/>
        </w:rPr>
        <w:t xml:space="preserve"> a las distintas redes sociales y la dirección de la web)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3061C2">
        <w:rPr>
          <w:rFonts w:ascii="Calibri" w:hAnsi="Calibri" w:cs="Arial"/>
          <w:b/>
          <w:sz w:val="22"/>
          <w:szCs w:val="22"/>
          <w:lang w:eastAsia="es-ES"/>
        </w:rPr>
        <w:t>NOTA: De no cumplimentarse los puntos 2, 3 y 4,  estos apartados no serán valorados.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 xml:space="preserve">En                          </w:t>
      </w:r>
      <w:proofErr w:type="spellStart"/>
      <w:r w:rsidRPr="003061C2">
        <w:rPr>
          <w:rFonts w:ascii="Calibri" w:hAnsi="Calibri" w:cs="Arial"/>
          <w:sz w:val="22"/>
          <w:szCs w:val="22"/>
          <w:lang w:eastAsia="es-ES"/>
        </w:rPr>
        <w:t>a</w:t>
      </w:r>
      <w:proofErr w:type="spellEnd"/>
      <w:r w:rsidRPr="003061C2">
        <w:rPr>
          <w:rFonts w:ascii="Calibri" w:hAnsi="Calibri" w:cs="Arial"/>
          <w:sz w:val="22"/>
          <w:szCs w:val="22"/>
          <w:lang w:eastAsia="es-ES"/>
        </w:rPr>
        <w:t xml:space="preserve">        de                      </w:t>
      </w:r>
      <w:proofErr w:type="spellStart"/>
      <w:r w:rsidRPr="003061C2">
        <w:rPr>
          <w:rFonts w:ascii="Calibri" w:hAnsi="Calibri" w:cs="Arial"/>
          <w:sz w:val="22"/>
          <w:szCs w:val="22"/>
          <w:lang w:eastAsia="es-ES"/>
        </w:rPr>
        <w:t>de</w:t>
      </w:r>
      <w:proofErr w:type="spellEnd"/>
      <w:r w:rsidRPr="003061C2">
        <w:rPr>
          <w:rFonts w:ascii="Calibri" w:hAnsi="Calibri" w:cs="Arial"/>
          <w:sz w:val="22"/>
          <w:szCs w:val="22"/>
          <w:lang w:eastAsia="es-ES"/>
        </w:rPr>
        <w:t xml:space="preserve"> 20...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Firmantes:</w:t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  <w:t xml:space="preserve">                  Vº*Bº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El/La SECRETARIO/A,</w:t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  <w:t xml:space="preserve">    El/La PRESIDENTE/A </w:t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  <w:t xml:space="preserve">[Sello </w:t>
      </w:r>
      <w:r w:rsidRPr="003061C2">
        <w:rPr>
          <w:rFonts w:ascii="Calibri" w:hAnsi="Calibri" w:cs="Arial"/>
          <w:lang w:eastAsia="es-ES"/>
        </w:rPr>
        <w:t>de la entidad]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Fdo. D./Dª:</w:t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  <w:t xml:space="preserve">    Fdo. D./Dª:</w:t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3061C2">
        <w:rPr>
          <w:rFonts w:ascii="Calibri" w:hAnsi="Calibri" w:cs="Arial"/>
          <w:sz w:val="22"/>
          <w:szCs w:val="22"/>
          <w:lang w:eastAsia="es-ES"/>
        </w:rPr>
        <w:t>DNI/NIF:</w:t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  <w:r w:rsidRPr="003061C2">
        <w:rPr>
          <w:rFonts w:ascii="Calibri" w:hAnsi="Calibri" w:cs="Arial"/>
          <w:sz w:val="22"/>
          <w:szCs w:val="22"/>
          <w:lang w:eastAsia="es-ES"/>
        </w:rPr>
        <w:tab/>
        <w:t xml:space="preserve">    DNI/NIF:</w:t>
      </w:r>
      <w:r w:rsidRPr="003061C2">
        <w:rPr>
          <w:rFonts w:ascii="Calibri" w:hAnsi="Calibri" w:cs="Arial"/>
          <w:sz w:val="22"/>
          <w:szCs w:val="22"/>
          <w:lang w:eastAsia="es-ES"/>
        </w:rPr>
        <w:tab/>
      </w: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3061C2" w:rsidRPr="003061C2" w:rsidRDefault="003061C2" w:rsidP="003061C2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D25851" w:rsidRPr="00D25851" w:rsidRDefault="00D25851" w:rsidP="003061C2">
      <w:bookmarkStart w:id="0" w:name="_GoBack"/>
      <w:bookmarkEnd w:id="0"/>
    </w:p>
    <w:sectPr w:rsidR="00D25851" w:rsidRPr="00D25851" w:rsidSect="001F099D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5" w:h="16837"/>
      <w:pgMar w:top="1418" w:right="1134" w:bottom="567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061C2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4864735</wp:posOffset>
          </wp:positionH>
          <wp:positionV relativeFrom="margin">
            <wp:posOffset>-520700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9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17874824"/>
    <w:multiLevelType w:val="multilevel"/>
    <w:tmpl w:val="9648EAD2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7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73B101D"/>
    <w:multiLevelType w:val="multilevel"/>
    <w:tmpl w:val="AE9C2EC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3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4" w15:restartNumberingAfterBreak="0">
    <w:nsid w:val="63E93F72"/>
    <w:multiLevelType w:val="multilevel"/>
    <w:tmpl w:val="745A285C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</w:num>
  <w:num w:numId="2">
    <w:abstractNumId w:val="53"/>
  </w:num>
  <w:num w:numId="3">
    <w:abstractNumId w:val="44"/>
  </w:num>
  <w:num w:numId="4">
    <w:abstractNumId w:val="52"/>
  </w:num>
  <w:num w:numId="5">
    <w:abstractNumId w:val="45"/>
  </w:num>
  <w:num w:numId="6">
    <w:abstractNumId w:val="51"/>
  </w:num>
  <w:num w:numId="7">
    <w:abstractNumId w:val="50"/>
  </w:num>
  <w:num w:numId="8">
    <w:abstractNumId w:val="46"/>
  </w:num>
  <w:num w:numId="9">
    <w:abstractNumId w:val="54"/>
  </w:num>
  <w:num w:numId="10">
    <w:abstractNumId w:val="4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061C2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22510"/>
    <w:rsid w:val="0054635A"/>
    <w:rsid w:val="00554816"/>
    <w:rsid w:val="0056188B"/>
    <w:rsid w:val="005647ED"/>
    <w:rsid w:val="00573AE2"/>
    <w:rsid w:val="0057456A"/>
    <w:rsid w:val="005764BA"/>
    <w:rsid w:val="00586E39"/>
    <w:rsid w:val="00597723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67F6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615EA"/>
    <w:rsid w:val="00FC68A0"/>
    <w:rsid w:val="00FE2C57"/>
    <w:rsid w:val="00FE5A0C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77313-B37D-4C55-83EF-FD05C4162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5C6D5802</Template>
  <TotalTime>0</TotalTime>
  <Pages>2</Pages>
  <Words>384</Words>
  <Characters>2571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2</cp:revision>
  <cp:lastPrinted>2021-04-08T08:12:00Z</cp:lastPrinted>
  <dcterms:created xsi:type="dcterms:W3CDTF">2021-04-08T08:25:00Z</dcterms:created>
  <dcterms:modified xsi:type="dcterms:W3CDTF">2021-04-08T08:25:00Z</dcterms:modified>
</cp:coreProperties>
</file>