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C1D8D" w:rsidRPr="00D96E42" w:rsidRDefault="008C1D8D" w:rsidP="008C1D8D">
      <w:pPr>
        <w:spacing w:before="10"/>
        <w:rPr>
          <w:b/>
          <w:sz w:val="29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1018540</wp:posOffset>
                </wp:positionH>
                <wp:positionV relativeFrom="page">
                  <wp:posOffset>0</wp:posOffset>
                </wp:positionV>
                <wp:extent cx="6541770" cy="107950"/>
                <wp:effectExtent l="0" t="0" r="0" b="6350"/>
                <wp:wrapNone/>
                <wp:docPr id="48" name="Rectángulo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1770" cy="107950"/>
                        </a:xfrm>
                        <a:prstGeom prst="rect">
                          <a:avLst/>
                        </a:pr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7EBED3" id="Rectángulo 48" o:spid="_x0000_s1026" style="position:absolute;margin-left:80.2pt;margin-top:0;width:515.1pt;height:8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" fillcolor="#00aeef" stroked="f">
                <w10:wrap anchorx="page" anchory="page"/>
              </v:rect>
            </w:pict>
          </mc:Fallback>
        </mc:AlternateContent>
      </w:r>
    </w:p>
    <w:p w:rsidR="008C1D8D" w:rsidRPr="00D96E42" w:rsidRDefault="008C1D8D" w:rsidP="008C1D8D">
      <w:pPr>
        <w:spacing w:before="75" w:line="232" w:lineRule="auto"/>
        <w:ind w:left="7535" w:right="144"/>
        <w:rPr>
          <w:rFonts w:ascii="Arial" w:hAnsi="Arial"/>
          <w:b/>
          <w:sz w:val="18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539750</wp:posOffset>
                </wp:positionH>
                <wp:positionV relativeFrom="paragraph">
                  <wp:posOffset>-121285</wp:posOffset>
                </wp:positionV>
                <wp:extent cx="370840" cy="671195"/>
                <wp:effectExtent l="0" t="0" r="0" b="0"/>
                <wp:wrapNone/>
                <wp:docPr id="43" name="Grup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0840" cy="671195"/>
                          <a:chOff x="850" y="-191"/>
                          <a:chExt cx="584" cy="1057"/>
                        </a:xfrm>
                      </wpg:grpSpPr>
                      <wps:wsp>
                        <wps:cNvPr id="44" name="AutoShape 10"/>
                        <wps:cNvSpPr>
                          <a:spLocks/>
                        </wps:cNvSpPr>
                        <wps:spPr bwMode="auto">
                          <a:xfrm>
                            <a:off x="850" y="-192"/>
                            <a:ext cx="584" cy="1057"/>
                          </a:xfrm>
                          <a:custGeom>
                            <a:avLst/>
                            <a:gdLst>
                              <a:gd name="T0" fmla="+- 0 1150 850"/>
                              <a:gd name="T1" fmla="*/ T0 w 584"/>
                              <a:gd name="T2" fmla="+- 0 -162 -191"/>
                              <a:gd name="T3" fmla="*/ -162 h 1057"/>
                              <a:gd name="T4" fmla="+- 0 1128 850"/>
                              <a:gd name="T5" fmla="*/ T4 w 584"/>
                              <a:gd name="T6" fmla="+- 0 -162 -191"/>
                              <a:gd name="T7" fmla="*/ -162 h 1057"/>
                              <a:gd name="T8" fmla="+- 0 1128 850"/>
                              <a:gd name="T9" fmla="*/ T8 w 584"/>
                              <a:gd name="T10" fmla="+- 0 -139 -191"/>
                              <a:gd name="T11" fmla="*/ -139 h 1057"/>
                              <a:gd name="T12" fmla="+- 0 1150 850"/>
                              <a:gd name="T13" fmla="*/ T12 w 584"/>
                              <a:gd name="T14" fmla="+- 0 -139 -191"/>
                              <a:gd name="T15" fmla="*/ -139 h 1057"/>
                              <a:gd name="T16" fmla="+- 0 977 850"/>
                              <a:gd name="T17" fmla="*/ T16 w 584"/>
                              <a:gd name="T18" fmla="+- 0 59 -191"/>
                              <a:gd name="T19" fmla="*/ 59 h 1057"/>
                              <a:gd name="T20" fmla="+- 0 1303 850"/>
                              <a:gd name="T21" fmla="*/ T20 w 584"/>
                              <a:gd name="T22" fmla="+- 0 59 -191"/>
                              <a:gd name="T23" fmla="*/ 59 h 1057"/>
                              <a:gd name="T24" fmla="+- 0 1342 850"/>
                              <a:gd name="T25" fmla="*/ T24 w 584"/>
                              <a:gd name="T26" fmla="+- 0 -84 -191"/>
                              <a:gd name="T27" fmla="*/ -84 h 1057"/>
                              <a:gd name="T28" fmla="+- 0 1319 850"/>
                              <a:gd name="T29" fmla="*/ T28 w 584"/>
                              <a:gd name="T30" fmla="+- 0 -102 -191"/>
                              <a:gd name="T31" fmla="*/ -102 h 1057"/>
                              <a:gd name="T32" fmla="+- 0 1253 850"/>
                              <a:gd name="T33" fmla="*/ T32 w 584"/>
                              <a:gd name="T34" fmla="+- 0 -107 -191"/>
                              <a:gd name="T35" fmla="*/ -107 h 1057"/>
                              <a:gd name="T36" fmla="+- 0 1225 850"/>
                              <a:gd name="T37" fmla="*/ T36 w 584"/>
                              <a:gd name="T38" fmla="+- 0 -116 -191"/>
                              <a:gd name="T39" fmla="*/ -116 h 1057"/>
                              <a:gd name="T40" fmla="+- 0 1171 850"/>
                              <a:gd name="T41" fmla="*/ T40 w 584"/>
                              <a:gd name="T42" fmla="+- 0 -111 -191"/>
                              <a:gd name="T43" fmla="*/ -111 h 1057"/>
                              <a:gd name="T44" fmla="+- 0 1138 850"/>
                              <a:gd name="T45" fmla="*/ T44 w 584"/>
                              <a:gd name="T46" fmla="+- 0 -92 -191"/>
                              <a:gd name="T47" fmla="*/ -92 h 1057"/>
                              <a:gd name="T48" fmla="+- 0 1115 850"/>
                              <a:gd name="T49" fmla="*/ T48 w 584"/>
                              <a:gd name="T50" fmla="+- 0 -110 -191"/>
                              <a:gd name="T51" fmla="*/ -110 h 1057"/>
                              <a:gd name="T52" fmla="+- 0 1060 850"/>
                              <a:gd name="T53" fmla="*/ T52 w 584"/>
                              <a:gd name="T54" fmla="+- 0 -115 -191"/>
                              <a:gd name="T55" fmla="*/ -115 h 1057"/>
                              <a:gd name="T56" fmla="+- 0 1033 850"/>
                              <a:gd name="T57" fmla="*/ T56 w 584"/>
                              <a:gd name="T58" fmla="+- 0 -102 -191"/>
                              <a:gd name="T59" fmla="*/ -102 h 1057"/>
                              <a:gd name="T60" fmla="+- 0 962 850"/>
                              <a:gd name="T61" fmla="*/ T60 w 584"/>
                              <a:gd name="T62" fmla="+- 0 -115 -191"/>
                              <a:gd name="T63" fmla="*/ -115 h 1057"/>
                              <a:gd name="T64" fmla="+- 0 940 850"/>
                              <a:gd name="T65" fmla="*/ T64 w 584"/>
                              <a:gd name="T66" fmla="+- 0 -8 -191"/>
                              <a:gd name="T67" fmla="*/ -8 h 1057"/>
                              <a:gd name="T68" fmla="+- 0 1013 850"/>
                              <a:gd name="T69" fmla="*/ T68 w 584"/>
                              <a:gd name="T70" fmla="+- 0 39 -191"/>
                              <a:gd name="T71" fmla="*/ 39 h 1057"/>
                              <a:gd name="T72" fmla="+- 0 953 850"/>
                              <a:gd name="T73" fmla="*/ T72 w 584"/>
                              <a:gd name="T74" fmla="+- 0 -53 -191"/>
                              <a:gd name="T75" fmla="*/ -53 h 1057"/>
                              <a:gd name="T76" fmla="+- 0 986 850"/>
                              <a:gd name="T77" fmla="*/ T76 w 584"/>
                              <a:gd name="T78" fmla="+- 0 -79 -191"/>
                              <a:gd name="T79" fmla="*/ -79 h 1057"/>
                              <a:gd name="T80" fmla="+- 0 1013 850"/>
                              <a:gd name="T81" fmla="*/ T80 w 584"/>
                              <a:gd name="T82" fmla="+- 0 -74 -191"/>
                              <a:gd name="T83" fmla="*/ -74 h 1057"/>
                              <a:gd name="T84" fmla="+- 0 1008 850"/>
                              <a:gd name="T85" fmla="*/ T84 w 584"/>
                              <a:gd name="T86" fmla="+- 0 -39 -191"/>
                              <a:gd name="T87" fmla="*/ -39 h 1057"/>
                              <a:gd name="T88" fmla="+- 0 1028 850"/>
                              <a:gd name="T89" fmla="*/ T88 w 584"/>
                              <a:gd name="T90" fmla="+- 0 19 -191"/>
                              <a:gd name="T91" fmla="*/ 19 h 1057"/>
                              <a:gd name="T92" fmla="+- 0 1077 850"/>
                              <a:gd name="T93" fmla="*/ T92 w 584"/>
                              <a:gd name="T94" fmla="+- 0 39 -191"/>
                              <a:gd name="T95" fmla="*/ 39 h 1057"/>
                              <a:gd name="T96" fmla="+- 0 1050 850"/>
                              <a:gd name="T97" fmla="*/ T96 w 584"/>
                              <a:gd name="T98" fmla="+- 0 -15 -191"/>
                              <a:gd name="T99" fmla="*/ -15 h 1057"/>
                              <a:gd name="T100" fmla="+- 0 1045 850"/>
                              <a:gd name="T101" fmla="*/ T100 w 584"/>
                              <a:gd name="T102" fmla="+- 0 -58 -191"/>
                              <a:gd name="T103" fmla="*/ -58 h 1057"/>
                              <a:gd name="T104" fmla="+- 0 1066 850"/>
                              <a:gd name="T105" fmla="*/ T104 w 584"/>
                              <a:gd name="T106" fmla="+- 0 -79 -191"/>
                              <a:gd name="T107" fmla="*/ -79 h 1057"/>
                              <a:gd name="T108" fmla="+- 0 1101 850"/>
                              <a:gd name="T109" fmla="*/ T108 w 584"/>
                              <a:gd name="T110" fmla="+- 0 -74 -191"/>
                              <a:gd name="T111" fmla="*/ -74 h 1057"/>
                              <a:gd name="T112" fmla="+- 0 1123 850"/>
                              <a:gd name="T113" fmla="*/ T112 w 584"/>
                              <a:gd name="T114" fmla="+- 0 -58 -191"/>
                              <a:gd name="T115" fmla="*/ -58 h 1057"/>
                              <a:gd name="T116" fmla="+- 0 1153 850"/>
                              <a:gd name="T117" fmla="*/ T116 w 584"/>
                              <a:gd name="T118" fmla="+- 0 -58 -191"/>
                              <a:gd name="T119" fmla="*/ -58 h 1057"/>
                              <a:gd name="T120" fmla="+- 0 1175 850"/>
                              <a:gd name="T121" fmla="*/ T120 w 584"/>
                              <a:gd name="T122" fmla="+- 0 -74 -191"/>
                              <a:gd name="T123" fmla="*/ -74 h 1057"/>
                              <a:gd name="T124" fmla="+- 0 1219 850"/>
                              <a:gd name="T125" fmla="*/ T124 w 584"/>
                              <a:gd name="T126" fmla="+- 0 -77 -191"/>
                              <a:gd name="T127" fmla="*/ -77 h 1057"/>
                              <a:gd name="T128" fmla="+- 0 1231 850"/>
                              <a:gd name="T129" fmla="*/ T128 w 584"/>
                              <a:gd name="T130" fmla="+- 0 -44 -191"/>
                              <a:gd name="T131" fmla="*/ -44 h 1057"/>
                              <a:gd name="T132" fmla="+- 0 1213 850"/>
                              <a:gd name="T133" fmla="*/ T132 w 584"/>
                              <a:gd name="T134" fmla="+- 0 14 -191"/>
                              <a:gd name="T135" fmla="*/ 14 h 1057"/>
                              <a:gd name="T136" fmla="+- 0 1239 850"/>
                              <a:gd name="T137" fmla="*/ T136 w 584"/>
                              <a:gd name="T138" fmla="+- 0 39 -191"/>
                              <a:gd name="T139" fmla="*/ 39 h 1057"/>
                              <a:gd name="T140" fmla="+- 0 1259 850"/>
                              <a:gd name="T141" fmla="*/ T140 w 584"/>
                              <a:gd name="T142" fmla="+- 0 -6 -191"/>
                              <a:gd name="T143" fmla="*/ -6 h 1057"/>
                              <a:gd name="T144" fmla="+- 0 1267 850"/>
                              <a:gd name="T145" fmla="*/ T144 w 584"/>
                              <a:gd name="T146" fmla="+- 0 -50 -191"/>
                              <a:gd name="T147" fmla="*/ -50 h 1057"/>
                              <a:gd name="T148" fmla="+- 0 1263 850"/>
                              <a:gd name="T149" fmla="*/ T148 w 584"/>
                              <a:gd name="T150" fmla="+- 0 -74 -191"/>
                              <a:gd name="T151" fmla="*/ -74 h 1057"/>
                              <a:gd name="T152" fmla="+- 0 1284 850"/>
                              <a:gd name="T153" fmla="*/ T152 w 584"/>
                              <a:gd name="T154" fmla="+- 0 -84 -191"/>
                              <a:gd name="T155" fmla="*/ -84 h 1057"/>
                              <a:gd name="T156" fmla="+- 0 1315 850"/>
                              <a:gd name="T157" fmla="*/ T156 w 584"/>
                              <a:gd name="T158" fmla="+- 0 -57 -191"/>
                              <a:gd name="T159" fmla="*/ -57 h 1057"/>
                              <a:gd name="T160" fmla="+- 0 1305 850"/>
                              <a:gd name="T161" fmla="*/ T160 w 584"/>
                              <a:gd name="T162" fmla="+- 0 -23 -191"/>
                              <a:gd name="T163" fmla="*/ -23 h 1057"/>
                              <a:gd name="T164" fmla="+- 0 1346 850"/>
                              <a:gd name="T165" fmla="*/ T164 w 584"/>
                              <a:gd name="T166" fmla="+- 0 -9 -191"/>
                              <a:gd name="T167" fmla="*/ -9 h 1057"/>
                              <a:gd name="T168" fmla="+- 0 1433 850"/>
                              <a:gd name="T169" fmla="*/ T168 w 584"/>
                              <a:gd name="T170" fmla="+- 0 548 -191"/>
                              <a:gd name="T171" fmla="*/ 548 h 1057"/>
                              <a:gd name="T172" fmla="+- 0 850 850"/>
                              <a:gd name="T173" fmla="*/ T172 w 584"/>
                              <a:gd name="T174" fmla="+- 0 575 -191"/>
                              <a:gd name="T175" fmla="*/ 575 h 1057"/>
                              <a:gd name="T176" fmla="+- 0 891 850"/>
                              <a:gd name="T177" fmla="*/ T176 w 584"/>
                              <a:gd name="T178" fmla="+- 0 721 -191"/>
                              <a:gd name="T179" fmla="*/ 721 h 1057"/>
                              <a:gd name="T180" fmla="+- 0 1065 850"/>
                              <a:gd name="T181" fmla="*/ T180 w 584"/>
                              <a:gd name="T182" fmla="+- 0 855 -191"/>
                              <a:gd name="T183" fmla="*/ 855 h 1057"/>
                              <a:gd name="T184" fmla="+- 0 1290 850"/>
                              <a:gd name="T185" fmla="*/ T184 w 584"/>
                              <a:gd name="T186" fmla="+- 0 826 -191"/>
                              <a:gd name="T187" fmla="*/ 826 h 1057"/>
                              <a:gd name="T188" fmla="+- 0 1424 850"/>
                              <a:gd name="T189" fmla="*/ T188 w 584"/>
                              <a:gd name="T190" fmla="+- 0 651 -191"/>
                              <a:gd name="T191" fmla="*/ 651 h 10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84" h="1057">
                                <a:moveTo>
                                  <a:pt x="330" y="51"/>
                                </a:moveTo>
                                <a:lnTo>
                                  <a:pt x="330" y="29"/>
                                </a:lnTo>
                                <a:lnTo>
                                  <a:pt x="300" y="29"/>
                                </a:lnTo>
                                <a:lnTo>
                                  <a:pt x="300" y="0"/>
                                </a:lnTo>
                                <a:lnTo>
                                  <a:pt x="278" y="0"/>
                                </a:lnTo>
                                <a:lnTo>
                                  <a:pt x="278" y="29"/>
                                </a:lnTo>
                                <a:lnTo>
                                  <a:pt x="249" y="29"/>
                                </a:lnTo>
                                <a:lnTo>
                                  <a:pt x="249" y="52"/>
                                </a:lnTo>
                                <a:lnTo>
                                  <a:pt x="278" y="52"/>
                                </a:lnTo>
                                <a:lnTo>
                                  <a:pt x="278" y="80"/>
                                </a:lnTo>
                                <a:lnTo>
                                  <a:pt x="300" y="80"/>
                                </a:lnTo>
                                <a:lnTo>
                                  <a:pt x="300" y="52"/>
                                </a:lnTo>
                                <a:lnTo>
                                  <a:pt x="330" y="51"/>
                                </a:lnTo>
                                <a:close/>
                                <a:moveTo>
                                  <a:pt x="453" y="250"/>
                                </a:moveTo>
                                <a:lnTo>
                                  <a:pt x="127" y="250"/>
                                </a:lnTo>
                                <a:lnTo>
                                  <a:pt x="127" y="281"/>
                                </a:lnTo>
                                <a:lnTo>
                                  <a:pt x="453" y="281"/>
                                </a:lnTo>
                                <a:lnTo>
                                  <a:pt x="453" y="250"/>
                                </a:lnTo>
                                <a:close/>
                                <a:moveTo>
                                  <a:pt x="513" y="153"/>
                                </a:moveTo>
                                <a:lnTo>
                                  <a:pt x="510" y="131"/>
                                </a:lnTo>
                                <a:lnTo>
                                  <a:pt x="492" y="107"/>
                                </a:lnTo>
                                <a:lnTo>
                                  <a:pt x="489" y="103"/>
                                </a:lnTo>
                                <a:lnTo>
                                  <a:pt x="483" y="99"/>
                                </a:lnTo>
                                <a:lnTo>
                                  <a:pt x="469" y="89"/>
                                </a:lnTo>
                                <a:lnTo>
                                  <a:pt x="457" y="80"/>
                                </a:lnTo>
                                <a:lnTo>
                                  <a:pt x="426" y="78"/>
                                </a:lnTo>
                                <a:lnTo>
                                  <a:pt x="403" y="84"/>
                                </a:lnTo>
                                <a:lnTo>
                                  <a:pt x="394" y="89"/>
                                </a:lnTo>
                                <a:lnTo>
                                  <a:pt x="384" y="79"/>
                                </a:lnTo>
                                <a:lnTo>
                                  <a:pt x="375" y="75"/>
                                </a:lnTo>
                                <a:lnTo>
                                  <a:pt x="364" y="74"/>
                                </a:lnTo>
                                <a:lnTo>
                                  <a:pt x="344" y="76"/>
                                </a:lnTo>
                                <a:lnTo>
                                  <a:pt x="321" y="80"/>
                                </a:lnTo>
                                <a:lnTo>
                                  <a:pt x="303" y="89"/>
                                </a:lnTo>
                                <a:lnTo>
                                  <a:pt x="292" y="96"/>
                                </a:lnTo>
                                <a:lnTo>
                                  <a:pt x="288" y="99"/>
                                </a:lnTo>
                                <a:lnTo>
                                  <a:pt x="277" y="89"/>
                                </a:lnTo>
                                <a:lnTo>
                                  <a:pt x="275" y="87"/>
                                </a:lnTo>
                                <a:lnTo>
                                  <a:pt x="265" y="81"/>
                                </a:lnTo>
                                <a:lnTo>
                                  <a:pt x="252" y="78"/>
                                </a:lnTo>
                                <a:lnTo>
                                  <a:pt x="232" y="76"/>
                                </a:lnTo>
                                <a:lnTo>
                                  <a:pt x="210" y="76"/>
                                </a:lnTo>
                                <a:lnTo>
                                  <a:pt x="195" y="81"/>
                                </a:lnTo>
                                <a:lnTo>
                                  <a:pt x="186" y="86"/>
                                </a:lnTo>
                                <a:lnTo>
                                  <a:pt x="183" y="89"/>
                                </a:lnTo>
                                <a:lnTo>
                                  <a:pt x="150" y="70"/>
                                </a:lnTo>
                                <a:lnTo>
                                  <a:pt x="130" y="65"/>
                                </a:lnTo>
                                <a:lnTo>
                                  <a:pt x="112" y="76"/>
                                </a:lnTo>
                                <a:lnTo>
                                  <a:pt x="87" y="103"/>
                                </a:lnTo>
                                <a:lnTo>
                                  <a:pt x="76" y="142"/>
                                </a:lnTo>
                                <a:lnTo>
                                  <a:pt x="90" y="183"/>
                                </a:lnTo>
                                <a:lnTo>
                                  <a:pt x="111" y="216"/>
                                </a:lnTo>
                                <a:lnTo>
                                  <a:pt x="122" y="230"/>
                                </a:lnTo>
                                <a:lnTo>
                                  <a:pt x="163" y="230"/>
                                </a:lnTo>
                                <a:lnTo>
                                  <a:pt x="121" y="168"/>
                                </a:lnTo>
                                <a:lnTo>
                                  <a:pt x="108" y="149"/>
                                </a:lnTo>
                                <a:lnTo>
                                  <a:pt x="103" y="138"/>
                                </a:lnTo>
                                <a:lnTo>
                                  <a:pt x="108" y="129"/>
                                </a:lnTo>
                                <a:lnTo>
                                  <a:pt x="121" y="119"/>
                                </a:lnTo>
                                <a:lnTo>
                                  <a:pt x="136" y="112"/>
                                </a:lnTo>
                                <a:lnTo>
                                  <a:pt x="150" y="112"/>
                                </a:lnTo>
                                <a:lnTo>
                                  <a:pt x="159" y="115"/>
                                </a:lnTo>
                                <a:lnTo>
                                  <a:pt x="163" y="117"/>
                                </a:lnTo>
                                <a:lnTo>
                                  <a:pt x="158" y="131"/>
                                </a:lnTo>
                                <a:lnTo>
                                  <a:pt x="157" y="141"/>
                                </a:lnTo>
                                <a:lnTo>
                                  <a:pt x="158" y="152"/>
                                </a:lnTo>
                                <a:lnTo>
                                  <a:pt x="162" y="168"/>
                                </a:lnTo>
                                <a:lnTo>
                                  <a:pt x="169" y="190"/>
                                </a:lnTo>
                                <a:lnTo>
                                  <a:pt x="178" y="210"/>
                                </a:lnTo>
                                <a:lnTo>
                                  <a:pt x="184" y="224"/>
                                </a:lnTo>
                                <a:lnTo>
                                  <a:pt x="187" y="230"/>
                                </a:lnTo>
                                <a:lnTo>
                                  <a:pt x="227" y="230"/>
                                </a:lnTo>
                                <a:lnTo>
                                  <a:pt x="212" y="204"/>
                                </a:lnTo>
                                <a:lnTo>
                                  <a:pt x="204" y="188"/>
                                </a:lnTo>
                                <a:lnTo>
                                  <a:pt x="200" y="176"/>
                                </a:lnTo>
                                <a:lnTo>
                                  <a:pt x="197" y="163"/>
                                </a:lnTo>
                                <a:lnTo>
                                  <a:pt x="195" y="147"/>
                                </a:lnTo>
                                <a:lnTo>
                                  <a:pt x="195" y="133"/>
                                </a:lnTo>
                                <a:lnTo>
                                  <a:pt x="198" y="122"/>
                                </a:lnTo>
                                <a:lnTo>
                                  <a:pt x="207" y="114"/>
                                </a:lnTo>
                                <a:lnTo>
                                  <a:pt x="216" y="112"/>
                                </a:lnTo>
                                <a:lnTo>
                                  <a:pt x="221" y="111"/>
                                </a:lnTo>
                                <a:lnTo>
                                  <a:pt x="237" y="112"/>
                                </a:lnTo>
                                <a:lnTo>
                                  <a:pt x="251" y="117"/>
                                </a:lnTo>
                                <a:lnTo>
                                  <a:pt x="262" y="123"/>
                                </a:lnTo>
                                <a:lnTo>
                                  <a:pt x="271" y="131"/>
                                </a:lnTo>
                                <a:lnTo>
                                  <a:pt x="273" y="133"/>
                                </a:lnTo>
                                <a:lnTo>
                                  <a:pt x="273" y="229"/>
                                </a:lnTo>
                                <a:lnTo>
                                  <a:pt x="303" y="229"/>
                                </a:lnTo>
                                <a:lnTo>
                                  <a:pt x="303" y="133"/>
                                </a:lnTo>
                                <a:lnTo>
                                  <a:pt x="305" y="131"/>
                                </a:lnTo>
                                <a:lnTo>
                                  <a:pt x="314" y="123"/>
                                </a:lnTo>
                                <a:lnTo>
                                  <a:pt x="325" y="117"/>
                                </a:lnTo>
                                <a:lnTo>
                                  <a:pt x="339" y="112"/>
                                </a:lnTo>
                                <a:lnTo>
                                  <a:pt x="355" y="111"/>
                                </a:lnTo>
                                <a:lnTo>
                                  <a:pt x="369" y="114"/>
                                </a:lnTo>
                                <a:lnTo>
                                  <a:pt x="378" y="122"/>
                                </a:lnTo>
                                <a:lnTo>
                                  <a:pt x="381" y="133"/>
                                </a:lnTo>
                                <a:lnTo>
                                  <a:pt x="381" y="147"/>
                                </a:lnTo>
                                <a:lnTo>
                                  <a:pt x="379" y="163"/>
                                </a:lnTo>
                                <a:lnTo>
                                  <a:pt x="373" y="183"/>
                                </a:lnTo>
                                <a:lnTo>
                                  <a:pt x="363" y="205"/>
                                </a:lnTo>
                                <a:lnTo>
                                  <a:pt x="353" y="222"/>
                                </a:lnTo>
                                <a:lnTo>
                                  <a:pt x="349" y="230"/>
                                </a:lnTo>
                                <a:lnTo>
                                  <a:pt x="389" y="230"/>
                                </a:lnTo>
                                <a:lnTo>
                                  <a:pt x="399" y="209"/>
                                </a:lnTo>
                                <a:lnTo>
                                  <a:pt x="405" y="197"/>
                                </a:lnTo>
                                <a:lnTo>
                                  <a:pt x="409" y="185"/>
                                </a:lnTo>
                                <a:lnTo>
                                  <a:pt x="414" y="168"/>
                                </a:lnTo>
                                <a:lnTo>
                                  <a:pt x="417" y="150"/>
                                </a:lnTo>
                                <a:lnTo>
                                  <a:pt x="417" y="141"/>
                                </a:lnTo>
                                <a:lnTo>
                                  <a:pt x="416" y="132"/>
                                </a:lnTo>
                                <a:lnTo>
                                  <a:pt x="414" y="122"/>
                                </a:lnTo>
                                <a:lnTo>
                                  <a:pt x="413" y="117"/>
                                </a:lnTo>
                                <a:lnTo>
                                  <a:pt x="424" y="111"/>
                                </a:lnTo>
                                <a:lnTo>
                                  <a:pt x="426" y="109"/>
                                </a:lnTo>
                                <a:lnTo>
                                  <a:pt x="434" y="107"/>
                                </a:lnTo>
                                <a:lnTo>
                                  <a:pt x="443" y="110"/>
                                </a:lnTo>
                                <a:lnTo>
                                  <a:pt x="455" y="119"/>
                                </a:lnTo>
                                <a:lnTo>
                                  <a:pt x="465" y="134"/>
                                </a:lnTo>
                                <a:lnTo>
                                  <a:pt x="464" y="150"/>
                                </a:lnTo>
                                <a:lnTo>
                                  <a:pt x="458" y="163"/>
                                </a:lnTo>
                                <a:lnTo>
                                  <a:pt x="455" y="168"/>
                                </a:lnTo>
                                <a:lnTo>
                                  <a:pt x="413" y="230"/>
                                </a:lnTo>
                                <a:lnTo>
                                  <a:pt x="454" y="230"/>
                                </a:lnTo>
                                <a:lnTo>
                                  <a:pt x="496" y="182"/>
                                </a:lnTo>
                                <a:lnTo>
                                  <a:pt x="513" y="153"/>
                                </a:lnTo>
                                <a:close/>
                                <a:moveTo>
                                  <a:pt x="584" y="756"/>
                                </a:moveTo>
                                <a:lnTo>
                                  <a:pt x="583" y="739"/>
                                </a:lnTo>
                                <a:lnTo>
                                  <a:pt x="583" y="302"/>
                                </a:lnTo>
                                <a:lnTo>
                                  <a:pt x="0" y="302"/>
                                </a:lnTo>
                                <a:lnTo>
                                  <a:pt x="0" y="766"/>
                                </a:lnTo>
                                <a:lnTo>
                                  <a:pt x="1" y="766"/>
                                </a:lnTo>
                                <a:lnTo>
                                  <a:pt x="12" y="843"/>
                                </a:lnTo>
                                <a:lnTo>
                                  <a:pt x="41" y="912"/>
                                </a:lnTo>
                                <a:lnTo>
                                  <a:pt x="87" y="971"/>
                                </a:lnTo>
                                <a:lnTo>
                                  <a:pt x="146" y="1017"/>
                                </a:lnTo>
                                <a:lnTo>
                                  <a:pt x="215" y="1046"/>
                                </a:lnTo>
                                <a:lnTo>
                                  <a:pt x="293" y="1056"/>
                                </a:lnTo>
                                <a:lnTo>
                                  <a:pt x="370" y="1046"/>
                                </a:lnTo>
                                <a:lnTo>
                                  <a:pt x="440" y="1017"/>
                                </a:lnTo>
                                <a:lnTo>
                                  <a:pt x="499" y="971"/>
                                </a:lnTo>
                                <a:lnTo>
                                  <a:pt x="544" y="912"/>
                                </a:lnTo>
                                <a:lnTo>
                                  <a:pt x="574" y="842"/>
                                </a:lnTo>
                                <a:lnTo>
                                  <a:pt x="584" y="765"/>
                                </a:lnTo>
                                <a:lnTo>
                                  <a:pt x="584" y="7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AutoShape 11"/>
                        <wps:cNvSpPr>
                          <a:spLocks/>
                        </wps:cNvSpPr>
                        <wps:spPr bwMode="auto">
                          <a:xfrm>
                            <a:off x="910" y="148"/>
                            <a:ext cx="464" cy="521"/>
                          </a:xfrm>
                          <a:custGeom>
                            <a:avLst/>
                            <a:gdLst>
                              <a:gd name="T0" fmla="+- 0 921 910"/>
                              <a:gd name="T1" fmla="*/ T0 w 464"/>
                              <a:gd name="T2" fmla="+- 0 237 149"/>
                              <a:gd name="T3" fmla="*/ 237 h 521"/>
                              <a:gd name="T4" fmla="+- 0 947 910"/>
                              <a:gd name="T5" fmla="*/ T4 w 464"/>
                              <a:gd name="T6" fmla="+- 0 237 149"/>
                              <a:gd name="T7" fmla="*/ 237 h 521"/>
                              <a:gd name="T8" fmla="+- 0 922 910"/>
                              <a:gd name="T9" fmla="*/ T8 w 464"/>
                              <a:gd name="T10" fmla="+- 0 454 149"/>
                              <a:gd name="T11" fmla="*/ 454 h 521"/>
                              <a:gd name="T12" fmla="+- 0 949 910"/>
                              <a:gd name="T13" fmla="*/ T12 w 464"/>
                              <a:gd name="T14" fmla="+- 0 454 149"/>
                              <a:gd name="T15" fmla="*/ 454 h 521"/>
                              <a:gd name="T16" fmla="+- 0 977 910"/>
                              <a:gd name="T17" fmla="*/ T16 w 464"/>
                              <a:gd name="T18" fmla="+- 0 237 149"/>
                              <a:gd name="T19" fmla="*/ 237 h 521"/>
                              <a:gd name="T20" fmla="+- 0 1004 910"/>
                              <a:gd name="T21" fmla="*/ T20 w 464"/>
                              <a:gd name="T22" fmla="+- 0 237 149"/>
                              <a:gd name="T23" fmla="*/ 237 h 521"/>
                              <a:gd name="T24" fmla="+- 0 978 910"/>
                              <a:gd name="T25" fmla="*/ T24 w 464"/>
                              <a:gd name="T26" fmla="+- 0 454 149"/>
                              <a:gd name="T27" fmla="*/ 454 h 521"/>
                              <a:gd name="T28" fmla="+- 0 1005 910"/>
                              <a:gd name="T29" fmla="*/ T28 w 464"/>
                              <a:gd name="T30" fmla="+- 0 454 149"/>
                              <a:gd name="T31" fmla="*/ 454 h 521"/>
                              <a:gd name="T32" fmla="+- 0 962 910"/>
                              <a:gd name="T33" fmla="*/ T32 w 464"/>
                              <a:gd name="T34" fmla="+- 0 235 149"/>
                              <a:gd name="T35" fmla="*/ 235 h 521"/>
                              <a:gd name="T36" fmla="+- 0 925 910"/>
                              <a:gd name="T37" fmla="*/ T36 w 464"/>
                              <a:gd name="T38" fmla="+- 0 311 149"/>
                              <a:gd name="T39" fmla="*/ 311 h 521"/>
                              <a:gd name="T40" fmla="+- 0 984 910"/>
                              <a:gd name="T41" fmla="*/ T40 w 464"/>
                              <a:gd name="T42" fmla="+- 0 322 149"/>
                              <a:gd name="T43" fmla="*/ 322 h 521"/>
                              <a:gd name="T44" fmla="+- 0 1016 910"/>
                              <a:gd name="T45" fmla="*/ T44 w 464"/>
                              <a:gd name="T46" fmla="+- 0 500 149"/>
                              <a:gd name="T47" fmla="*/ 500 h 521"/>
                              <a:gd name="T48" fmla="+- 0 912 910"/>
                              <a:gd name="T49" fmla="*/ T48 w 464"/>
                              <a:gd name="T50" fmla="+- 0 500 149"/>
                              <a:gd name="T51" fmla="*/ 500 h 521"/>
                              <a:gd name="T52" fmla="+- 0 953 910"/>
                              <a:gd name="T53" fmla="*/ T52 w 464"/>
                              <a:gd name="T54" fmla="+- 0 544 149"/>
                              <a:gd name="T55" fmla="*/ 544 h 521"/>
                              <a:gd name="T56" fmla="+- 0 1016 910"/>
                              <a:gd name="T57" fmla="*/ T56 w 464"/>
                              <a:gd name="T58" fmla="+- 0 500 149"/>
                              <a:gd name="T59" fmla="*/ 500 h 521"/>
                              <a:gd name="T60" fmla="+- 0 1119 910"/>
                              <a:gd name="T61" fmla="*/ T60 w 464"/>
                              <a:gd name="T62" fmla="+- 0 187 149"/>
                              <a:gd name="T63" fmla="*/ 187 h 521"/>
                              <a:gd name="T64" fmla="+- 0 1162 910"/>
                              <a:gd name="T65" fmla="*/ T64 w 464"/>
                              <a:gd name="T66" fmla="+- 0 216 149"/>
                              <a:gd name="T67" fmla="*/ 216 h 521"/>
                              <a:gd name="T68" fmla="+- 0 1163 910"/>
                              <a:gd name="T69" fmla="*/ T68 w 464"/>
                              <a:gd name="T70" fmla="+- 0 159 149"/>
                              <a:gd name="T71" fmla="*/ 159 h 521"/>
                              <a:gd name="T72" fmla="+- 0 1129 910"/>
                              <a:gd name="T73" fmla="*/ T72 w 464"/>
                              <a:gd name="T74" fmla="+- 0 149 149"/>
                              <a:gd name="T75" fmla="*/ 149 h 521"/>
                              <a:gd name="T76" fmla="+- 0 1120 910"/>
                              <a:gd name="T77" fmla="*/ T76 w 464"/>
                              <a:gd name="T78" fmla="+- 0 171 149"/>
                              <a:gd name="T79" fmla="*/ 171 h 521"/>
                              <a:gd name="T80" fmla="+- 0 1163 910"/>
                              <a:gd name="T81" fmla="*/ T80 w 464"/>
                              <a:gd name="T82" fmla="+- 0 159 149"/>
                              <a:gd name="T83" fmla="*/ 159 h 521"/>
                              <a:gd name="T84" fmla="+- 0 1098 910"/>
                              <a:gd name="T85" fmla="*/ T84 w 464"/>
                              <a:gd name="T86" fmla="+- 0 236 149"/>
                              <a:gd name="T87" fmla="*/ 236 h 521"/>
                              <a:gd name="T88" fmla="+- 0 1134 910"/>
                              <a:gd name="T89" fmla="*/ T88 w 464"/>
                              <a:gd name="T90" fmla="+- 0 287 149"/>
                              <a:gd name="T91" fmla="*/ 287 h 521"/>
                              <a:gd name="T92" fmla="+- 0 1151 910"/>
                              <a:gd name="T93" fmla="*/ T92 w 464"/>
                              <a:gd name="T94" fmla="+- 0 264 149"/>
                              <a:gd name="T95" fmla="*/ 264 h 521"/>
                              <a:gd name="T96" fmla="+- 0 1190 910"/>
                              <a:gd name="T97" fmla="*/ T96 w 464"/>
                              <a:gd name="T98" fmla="+- 0 287 149"/>
                              <a:gd name="T99" fmla="*/ 287 h 521"/>
                              <a:gd name="T100" fmla="+- 0 1205 910"/>
                              <a:gd name="T101" fmla="*/ T100 w 464"/>
                              <a:gd name="T102" fmla="+- 0 308 149"/>
                              <a:gd name="T103" fmla="*/ 308 h 521"/>
                              <a:gd name="T104" fmla="+- 0 1092 910"/>
                              <a:gd name="T105" fmla="*/ T104 w 464"/>
                              <a:gd name="T106" fmla="+- 0 299 149"/>
                              <a:gd name="T107" fmla="*/ 299 h 521"/>
                              <a:gd name="T108" fmla="+- 0 1205 910"/>
                              <a:gd name="T109" fmla="*/ T108 w 464"/>
                              <a:gd name="T110" fmla="+- 0 308 149"/>
                              <a:gd name="T111" fmla="*/ 308 h 521"/>
                              <a:gd name="T112" fmla="+- 0 1278 910"/>
                              <a:gd name="T113" fmla="*/ T112 w 464"/>
                              <a:gd name="T114" fmla="+- 0 229 149"/>
                              <a:gd name="T115" fmla="*/ 229 h 521"/>
                              <a:gd name="T116" fmla="+- 0 1305 910"/>
                              <a:gd name="T117" fmla="*/ T116 w 464"/>
                              <a:gd name="T118" fmla="+- 0 229 149"/>
                              <a:gd name="T119" fmla="*/ 229 h 521"/>
                              <a:gd name="T120" fmla="+- 0 1280 910"/>
                              <a:gd name="T121" fmla="*/ T120 w 464"/>
                              <a:gd name="T122" fmla="+- 0 450 149"/>
                              <a:gd name="T123" fmla="*/ 450 h 521"/>
                              <a:gd name="T124" fmla="+- 0 1307 910"/>
                              <a:gd name="T125" fmla="*/ T124 w 464"/>
                              <a:gd name="T126" fmla="+- 0 450 149"/>
                              <a:gd name="T127" fmla="*/ 450 h 521"/>
                              <a:gd name="T128" fmla="+- 0 973 910"/>
                              <a:gd name="T129" fmla="*/ T128 w 464"/>
                              <a:gd name="T130" fmla="+- 0 643 149"/>
                              <a:gd name="T131" fmla="*/ 643 h 521"/>
                              <a:gd name="T132" fmla="+- 0 1312 910"/>
                              <a:gd name="T133" fmla="*/ T132 w 464"/>
                              <a:gd name="T134" fmla="+- 0 669 149"/>
                              <a:gd name="T135" fmla="*/ 669 h 521"/>
                              <a:gd name="T136" fmla="+- 0 1361 910"/>
                              <a:gd name="T137" fmla="*/ T136 w 464"/>
                              <a:gd name="T138" fmla="+- 0 229 149"/>
                              <a:gd name="T139" fmla="*/ 229 h 521"/>
                              <a:gd name="T140" fmla="+- 0 1361 910"/>
                              <a:gd name="T141" fmla="*/ T140 w 464"/>
                              <a:gd name="T142" fmla="+- 0 253 149"/>
                              <a:gd name="T143" fmla="*/ 253 h 521"/>
                              <a:gd name="T144" fmla="+- 0 1363 910"/>
                              <a:gd name="T145" fmla="*/ T144 w 464"/>
                              <a:gd name="T146" fmla="+- 0 450 149"/>
                              <a:gd name="T147" fmla="*/ 450 h 521"/>
                              <a:gd name="T148" fmla="+- 0 1363 910"/>
                              <a:gd name="T149" fmla="*/ T148 w 464"/>
                              <a:gd name="T150" fmla="+- 0 474 149"/>
                              <a:gd name="T151" fmla="*/ 474 h 521"/>
                              <a:gd name="T152" fmla="+- 0 1374 910"/>
                              <a:gd name="T153" fmla="*/ T152 w 464"/>
                              <a:gd name="T154" fmla="+- 0 500 149"/>
                              <a:gd name="T155" fmla="*/ 500 h 521"/>
                              <a:gd name="T156" fmla="+- 0 1270 910"/>
                              <a:gd name="T157" fmla="*/ T156 w 464"/>
                              <a:gd name="T158" fmla="+- 0 500 149"/>
                              <a:gd name="T159" fmla="*/ 500 h 521"/>
                              <a:gd name="T160" fmla="+- 0 1311 910"/>
                              <a:gd name="T161" fmla="*/ T160 w 464"/>
                              <a:gd name="T162" fmla="+- 0 544 149"/>
                              <a:gd name="T163" fmla="*/ 544 h 521"/>
                              <a:gd name="T164" fmla="+- 0 1374 910"/>
                              <a:gd name="T165" fmla="*/ T164 w 464"/>
                              <a:gd name="T166" fmla="+- 0 500 149"/>
                              <a:gd name="T167" fmla="*/ 500 h 521"/>
                              <a:gd name="T168" fmla="+- 0 1321 910"/>
                              <a:gd name="T169" fmla="*/ T168 w 464"/>
                              <a:gd name="T170" fmla="+- 0 234 149"/>
                              <a:gd name="T171" fmla="*/ 234 h 521"/>
                              <a:gd name="T172" fmla="+- 0 1284 910"/>
                              <a:gd name="T173" fmla="*/ T172 w 464"/>
                              <a:gd name="T174" fmla="+- 0 310 149"/>
                              <a:gd name="T175" fmla="*/ 310 h 521"/>
                              <a:gd name="T176" fmla="+- 0 1343 910"/>
                              <a:gd name="T177" fmla="*/ T176 w 464"/>
                              <a:gd name="T178" fmla="+- 0 321 149"/>
                              <a:gd name="T179" fmla="*/ 321 h 5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464" h="521">
                                <a:moveTo>
                                  <a:pt x="37" y="88"/>
                                </a:moveTo>
                                <a:lnTo>
                                  <a:pt x="11" y="88"/>
                                </a:lnTo>
                                <a:lnTo>
                                  <a:pt x="11" y="112"/>
                                </a:lnTo>
                                <a:lnTo>
                                  <a:pt x="37" y="88"/>
                                </a:lnTo>
                                <a:close/>
                                <a:moveTo>
                                  <a:pt x="39" y="305"/>
                                </a:moveTo>
                                <a:lnTo>
                                  <a:pt x="12" y="305"/>
                                </a:lnTo>
                                <a:lnTo>
                                  <a:pt x="12" y="329"/>
                                </a:lnTo>
                                <a:lnTo>
                                  <a:pt x="39" y="305"/>
                                </a:lnTo>
                                <a:close/>
                                <a:moveTo>
                                  <a:pt x="94" y="88"/>
                                </a:moveTo>
                                <a:lnTo>
                                  <a:pt x="67" y="88"/>
                                </a:lnTo>
                                <a:lnTo>
                                  <a:pt x="94" y="112"/>
                                </a:lnTo>
                                <a:lnTo>
                                  <a:pt x="94" y="88"/>
                                </a:lnTo>
                                <a:close/>
                                <a:moveTo>
                                  <a:pt x="95" y="305"/>
                                </a:moveTo>
                                <a:lnTo>
                                  <a:pt x="68" y="305"/>
                                </a:lnTo>
                                <a:lnTo>
                                  <a:pt x="95" y="329"/>
                                </a:lnTo>
                                <a:lnTo>
                                  <a:pt x="95" y="305"/>
                                </a:lnTo>
                                <a:close/>
                                <a:moveTo>
                                  <a:pt x="104" y="135"/>
                                </a:moveTo>
                                <a:lnTo>
                                  <a:pt x="52" y="86"/>
                                </a:lnTo>
                                <a:lnTo>
                                  <a:pt x="0" y="135"/>
                                </a:lnTo>
                                <a:lnTo>
                                  <a:pt x="15" y="162"/>
                                </a:lnTo>
                                <a:lnTo>
                                  <a:pt x="42" y="178"/>
                                </a:lnTo>
                                <a:lnTo>
                                  <a:pt x="74" y="173"/>
                                </a:lnTo>
                                <a:lnTo>
                                  <a:pt x="104" y="135"/>
                                </a:lnTo>
                                <a:close/>
                                <a:moveTo>
                                  <a:pt x="106" y="351"/>
                                </a:moveTo>
                                <a:lnTo>
                                  <a:pt x="53" y="302"/>
                                </a:lnTo>
                                <a:lnTo>
                                  <a:pt x="2" y="351"/>
                                </a:lnTo>
                                <a:lnTo>
                                  <a:pt x="16" y="379"/>
                                </a:lnTo>
                                <a:lnTo>
                                  <a:pt x="43" y="395"/>
                                </a:lnTo>
                                <a:lnTo>
                                  <a:pt x="75" y="390"/>
                                </a:lnTo>
                                <a:lnTo>
                                  <a:pt x="106" y="351"/>
                                </a:lnTo>
                                <a:close/>
                                <a:moveTo>
                                  <a:pt x="252" y="38"/>
                                </a:moveTo>
                                <a:lnTo>
                                  <a:pt x="209" y="38"/>
                                </a:lnTo>
                                <a:lnTo>
                                  <a:pt x="209" y="67"/>
                                </a:lnTo>
                                <a:lnTo>
                                  <a:pt x="252" y="67"/>
                                </a:lnTo>
                                <a:lnTo>
                                  <a:pt x="252" y="38"/>
                                </a:lnTo>
                                <a:close/>
                                <a:moveTo>
                                  <a:pt x="253" y="10"/>
                                </a:moveTo>
                                <a:lnTo>
                                  <a:pt x="243" y="0"/>
                                </a:lnTo>
                                <a:lnTo>
                                  <a:pt x="219" y="0"/>
                                </a:lnTo>
                                <a:lnTo>
                                  <a:pt x="210" y="10"/>
                                </a:lnTo>
                                <a:lnTo>
                                  <a:pt x="210" y="22"/>
                                </a:lnTo>
                                <a:lnTo>
                                  <a:pt x="253" y="22"/>
                                </a:lnTo>
                                <a:lnTo>
                                  <a:pt x="253" y="10"/>
                                </a:lnTo>
                                <a:close/>
                                <a:moveTo>
                                  <a:pt x="280" y="87"/>
                                </a:moveTo>
                                <a:lnTo>
                                  <a:pt x="188" y="87"/>
                                </a:lnTo>
                                <a:lnTo>
                                  <a:pt x="188" y="138"/>
                                </a:lnTo>
                                <a:lnTo>
                                  <a:pt x="224" y="138"/>
                                </a:lnTo>
                                <a:lnTo>
                                  <a:pt x="224" y="115"/>
                                </a:lnTo>
                                <a:lnTo>
                                  <a:pt x="241" y="115"/>
                                </a:lnTo>
                                <a:lnTo>
                                  <a:pt x="241" y="138"/>
                                </a:lnTo>
                                <a:lnTo>
                                  <a:pt x="280" y="138"/>
                                </a:lnTo>
                                <a:lnTo>
                                  <a:pt x="280" y="87"/>
                                </a:lnTo>
                                <a:close/>
                                <a:moveTo>
                                  <a:pt x="295" y="159"/>
                                </a:moveTo>
                                <a:lnTo>
                                  <a:pt x="289" y="150"/>
                                </a:lnTo>
                                <a:lnTo>
                                  <a:pt x="182" y="150"/>
                                </a:lnTo>
                                <a:lnTo>
                                  <a:pt x="174" y="159"/>
                                </a:lnTo>
                                <a:lnTo>
                                  <a:pt x="295" y="159"/>
                                </a:lnTo>
                                <a:close/>
                                <a:moveTo>
                                  <a:pt x="395" y="80"/>
                                </a:moveTo>
                                <a:lnTo>
                                  <a:pt x="368" y="80"/>
                                </a:lnTo>
                                <a:lnTo>
                                  <a:pt x="368" y="104"/>
                                </a:lnTo>
                                <a:lnTo>
                                  <a:pt x="395" y="80"/>
                                </a:lnTo>
                                <a:close/>
                                <a:moveTo>
                                  <a:pt x="397" y="301"/>
                                </a:moveTo>
                                <a:lnTo>
                                  <a:pt x="370" y="301"/>
                                </a:lnTo>
                                <a:lnTo>
                                  <a:pt x="370" y="325"/>
                                </a:lnTo>
                                <a:lnTo>
                                  <a:pt x="397" y="301"/>
                                </a:lnTo>
                                <a:close/>
                                <a:moveTo>
                                  <a:pt x="402" y="494"/>
                                </a:moveTo>
                                <a:lnTo>
                                  <a:pt x="63" y="494"/>
                                </a:lnTo>
                                <a:lnTo>
                                  <a:pt x="63" y="520"/>
                                </a:lnTo>
                                <a:lnTo>
                                  <a:pt x="402" y="520"/>
                                </a:lnTo>
                                <a:lnTo>
                                  <a:pt x="402" y="494"/>
                                </a:lnTo>
                                <a:close/>
                                <a:moveTo>
                                  <a:pt x="451" y="80"/>
                                </a:moveTo>
                                <a:lnTo>
                                  <a:pt x="424" y="80"/>
                                </a:lnTo>
                                <a:lnTo>
                                  <a:pt x="451" y="104"/>
                                </a:lnTo>
                                <a:lnTo>
                                  <a:pt x="451" y="80"/>
                                </a:lnTo>
                                <a:close/>
                                <a:moveTo>
                                  <a:pt x="453" y="301"/>
                                </a:moveTo>
                                <a:lnTo>
                                  <a:pt x="426" y="301"/>
                                </a:lnTo>
                                <a:lnTo>
                                  <a:pt x="453" y="325"/>
                                </a:lnTo>
                                <a:lnTo>
                                  <a:pt x="453" y="301"/>
                                </a:lnTo>
                                <a:close/>
                                <a:moveTo>
                                  <a:pt x="464" y="351"/>
                                </a:moveTo>
                                <a:lnTo>
                                  <a:pt x="411" y="302"/>
                                </a:lnTo>
                                <a:lnTo>
                                  <a:pt x="360" y="351"/>
                                </a:lnTo>
                                <a:lnTo>
                                  <a:pt x="374" y="379"/>
                                </a:lnTo>
                                <a:lnTo>
                                  <a:pt x="401" y="395"/>
                                </a:lnTo>
                                <a:lnTo>
                                  <a:pt x="433" y="390"/>
                                </a:lnTo>
                                <a:lnTo>
                                  <a:pt x="464" y="351"/>
                                </a:lnTo>
                                <a:close/>
                                <a:moveTo>
                                  <a:pt x="464" y="134"/>
                                </a:moveTo>
                                <a:lnTo>
                                  <a:pt x="411" y="85"/>
                                </a:lnTo>
                                <a:lnTo>
                                  <a:pt x="360" y="134"/>
                                </a:lnTo>
                                <a:lnTo>
                                  <a:pt x="374" y="161"/>
                                </a:lnTo>
                                <a:lnTo>
                                  <a:pt x="401" y="178"/>
                                </a:lnTo>
                                <a:lnTo>
                                  <a:pt x="433" y="172"/>
                                </a:lnTo>
                                <a:lnTo>
                                  <a:pt x="464" y="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4" y="704"/>
                            <a:ext cx="214" cy="1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" name="AutoShape 13"/>
                        <wps:cNvSpPr>
                          <a:spLocks/>
                        </wps:cNvSpPr>
                        <wps:spPr bwMode="auto">
                          <a:xfrm>
                            <a:off x="1077" y="321"/>
                            <a:ext cx="135" cy="316"/>
                          </a:xfrm>
                          <a:custGeom>
                            <a:avLst/>
                            <a:gdLst>
                              <a:gd name="T0" fmla="+- 0 1112 1078"/>
                              <a:gd name="T1" fmla="*/ T0 w 135"/>
                              <a:gd name="T2" fmla="+- 0 631 321"/>
                              <a:gd name="T3" fmla="*/ 631 h 316"/>
                              <a:gd name="T4" fmla="+- 0 1128 1078"/>
                              <a:gd name="T5" fmla="*/ T4 w 135"/>
                              <a:gd name="T6" fmla="+- 0 636 321"/>
                              <a:gd name="T7" fmla="*/ 636 h 316"/>
                              <a:gd name="T8" fmla="+- 0 1180 1078"/>
                              <a:gd name="T9" fmla="*/ T8 w 135"/>
                              <a:gd name="T10" fmla="+- 0 631 321"/>
                              <a:gd name="T11" fmla="*/ 631 h 316"/>
                              <a:gd name="T12" fmla="+- 0 1164 1078"/>
                              <a:gd name="T13" fmla="*/ T12 w 135"/>
                              <a:gd name="T14" fmla="+- 0 636 321"/>
                              <a:gd name="T15" fmla="*/ 636 h 316"/>
                              <a:gd name="T16" fmla="+- 0 1180 1078"/>
                              <a:gd name="T17" fmla="*/ T16 w 135"/>
                              <a:gd name="T18" fmla="+- 0 631 321"/>
                              <a:gd name="T19" fmla="*/ 631 h 316"/>
                              <a:gd name="T20" fmla="+- 0 1078 1078"/>
                              <a:gd name="T21" fmla="*/ T20 w 135"/>
                              <a:gd name="T22" fmla="+- 0 605 321"/>
                              <a:gd name="T23" fmla="*/ 605 h 316"/>
                              <a:gd name="T24" fmla="+- 0 1112 1078"/>
                              <a:gd name="T25" fmla="*/ T24 w 135"/>
                              <a:gd name="T26" fmla="+- 0 631 321"/>
                              <a:gd name="T27" fmla="*/ 631 h 316"/>
                              <a:gd name="T28" fmla="+- 0 1164 1078"/>
                              <a:gd name="T29" fmla="*/ T28 w 135"/>
                              <a:gd name="T30" fmla="+- 0 597 321"/>
                              <a:gd name="T31" fmla="*/ 597 h 316"/>
                              <a:gd name="T32" fmla="+- 0 1212 1078"/>
                              <a:gd name="T33" fmla="*/ T32 w 135"/>
                              <a:gd name="T34" fmla="+- 0 596 321"/>
                              <a:gd name="T35" fmla="*/ 596 h 316"/>
                              <a:gd name="T36" fmla="+- 0 1164 1078"/>
                              <a:gd name="T37" fmla="*/ T36 w 135"/>
                              <a:gd name="T38" fmla="+- 0 597 321"/>
                              <a:gd name="T39" fmla="*/ 597 h 316"/>
                              <a:gd name="T40" fmla="+- 0 1128 1078"/>
                              <a:gd name="T41" fmla="*/ T40 w 135"/>
                              <a:gd name="T42" fmla="+- 0 631 321"/>
                              <a:gd name="T43" fmla="*/ 631 h 316"/>
                              <a:gd name="T44" fmla="+- 0 1164 1078"/>
                              <a:gd name="T45" fmla="*/ T44 w 135"/>
                              <a:gd name="T46" fmla="+- 0 597 321"/>
                              <a:gd name="T47" fmla="*/ 597 h 316"/>
                              <a:gd name="T48" fmla="+- 0 1180 1078"/>
                              <a:gd name="T49" fmla="*/ T48 w 135"/>
                              <a:gd name="T50" fmla="+- 0 596 321"/>
                              <a:gd name="T51" fmla="*/ 596 h 316"/>
                              <a:gd name="T52" fmla="+- 0 1212 1078"/>
                              <a:gd name="T53" fmla="*/ T52 w 135"/>
                              <a:gd name="T54" fmla="+- 0 631 321"/>
                              <a:gd name="T55" fmla="*/ 631 h 316"/>
                              <a:gd name="T56" fmla="+- 0 1212 1078"/>
                              <a:gd name="T57" fmla="*/ T56 w 135"/>
                              <a:gd name="T58" fmla="+- 0 479 321"/>
                              <a:gd name="T59" fmla="*/ 479 h 316"/>
                              <a:gd name="T60" fmla="+- 0 1078 1078"/>
                              <a:gd name="T61" fmla="*/ T60 w 135"/>
                              <a:gd name="T62" fmla="+- 0 589 321"/>
                              <a:gd name="T63" fmla="*/ 589 h 316"/>
                              <a:gd name="T64" fmla="+- 0 1111 1078"/>
                              <a:gd name="T65" fmla="*/ T64 w 135"/>
                              <a:gd name="T66" fmla="+- 0 547 321"/>
                              <a:gd name="T67" fmla="*/ 547 h 316"/>
                              <a:gd name="T68" fmla="+- 0 1212 1078"/>
                              <a:gd name="T69" fmla="*/ T68 w 135"/>
                              <a:gd name="T70" fmla="+- 0 524 321"/>
                              <a:gd name="T71" fmla="*/ 524 h 316"/>
                              <a:gd name="T72" fmla="+- 0 1165 1078"/>
                              <a:gd name="T73" fmla="*/ T72 w 135"/>
                              <a:gd name="T74" fmla="+- 0 524 321"/>
                              <a:gd name="T75" fmla="*/ 524 h 316"/>
                              <a:gd name="T76" fmla="+- 0 1126 1078"/>
                              <a:gd name="T77" fmla="*/ T76 w 135"/>
                              <a:gd name="T78" fmla="+- 0 547 321"/>
                              <a:gd name="T79" fmla="*/ 547 h 316"/>
                              <a:gd name="T80" fmla="+- 0 1165 1078"/>
                              <a:gd name="T81" fmla="*/ T80 w 135"/>
                              <a:gd name="T82" fmla="+- 0 524 321"/>
                              <a:gd name="T83" fmla="*/ 524 h 316"/>
                              <a:gd name="T84" fmla="+- 0 1180 1078"/>
                              <a:gd name="T85" fmla="*/ T84 w 135"/>
                              <a:gd name="T86" fmla="+- 0 524 321"/>
                              <a:gd name="T87" fmla="*/ 524 h 316"/>
                              <a:gd name="T88" fmla="+- 0 1184 1078"/>
                              <a:gd name="T89" fmla="*/ T88 w 135"/>
                              <a:gd name="T90" fmla="+- 0 547 321"/>
                              <a:gd name="T91" fmla="*/ 547 h 316"/>
                              <a:gd name="T92" fmla="+- 0 1212 1078"/>
                              <a:gd name="T93" fmla="*/ T92 w 135"/>
                              <a:gd name="T94" fmla="+- 0 524 321"/>
                              <a:gd name="T95" fmla="*/ 524 h 316"/>
                              <a:gd name="T96" fmla="+- 0 1078 1078"/>
                              <a:gd name="T97" fmla="*/ T96 w 135"/>
                              <a:gd name="T98" fmla="+- 0 466 321"/>
                              <a:gd name="T99" fmla="*/ 466 h 316"/>
                              <a:gd name="T100" fmla="+- 0 1175 1078"/>
                              <a:gd name="T101" fmla="*/ T100 w 135"/>
                              <a:gd name="T102" fmla="+- 0 478 321"/>
                              <a:gd name="T103" fmla="*/ 478 h 316"/>
                              <a:gd name="T104" fmla="+- 0 1111 1078"/>
                              <a:gd name="T105" fmla="*/ T104 w 135"/>
                              <a:gd name="T106" fmla="+- 0 455 321"/>
                              <a:gd name="T107" fmla="*/ 455 h 316"/>
                              <a:gd name="T108" fmla="+- 0 1165 1078"/>
                              <a:gd name="T109" fmla="*/ T108 w 135"/>
                              <a:gd name="T110" fmla="+- 0 452 321"/>
                              <a:gd name="T111" fmla="*/ 452 h 316"/>
                              <a:gd name="T112" fmla="+- 0 1212 1078"/>
                              <a:gd name="T113" fmla="*/ T112 w 135"/>
                              <a:gd name="T114" fmla="+- 0 412 321"/>
                              <a:gd name="T115" fmla="*/ 412 h 316"/>
                              <a:gd name="T116" fmla="+- 0 1126 1078"/>
                              <a:gd name="T117" fmla="*/ T116 w 135"/>
                              <a:gd name="T118" fmla="+- 0 455 321"/>
                              <a:gd name="T119" fmla="*/ 455 h 316"/>
                              <a:gd name="T120" fmla="+- 0 1175 1078"/>
                              <a:gd name="T121" fmla="*/ T120 w 135"/>
                              <a:gd name="T122" fmla="+- 0 478 321"/>
                              <a:gd name="T123" fmla="*/ 478 h 316"/>
                              <a:gd name="T124" fmla="+- 0 1165 1078"/>
                              <a:gd name="T125" fmla="*/ T124 w 135"/>
                              <a:gd name="T126" fmla="+- 0 475 321"/>
                              <a:gd name="T127" fmla="*/ 475 h 316"/>
                              <a:gd name="T128" fmla="+- 0 1212 1078"/>
                              <a:gd name="T129" fmla="*/ T128 w 135"/>
                              <a:gd name="T130" fmla="+- 0 452 321"/>
                              <a:gd name="T131" fmla="*/ 452 h 316"/>
                              <a:gd name="T132" fmla="+- 0 1180 1078"/>
                              <a:gd name="T133" fmla="*/ T132 w 135"/>
                              <a:gd name="T134" fmla="+- 0 475 321"/>
                              <a:gd name="T135" fmla="*/ 475 h 316"/>
                              <a:gd name="T136" fmla="+- 0 1212 1078"/>
                              <a:gd name="T137" fmla="*/ T136 w 135"/>
                              <a:gd name="T138" fmla="+- 0 464 321"/>
                              <a:gd name="T139" fmla="*/ 464 h 316"/>
                              <a:gd name="T140" fmla="+- 0 1212 1078"/>
                              <a:gd name="T141" fmla="*/ T140 w 135"/>
                              <a:gd name="T142" fmla="+- 0 342 321"/>
                              <a:gd name="T143" fmla="*/ 342 h 316"/>
                              <a:gd name="T144" fmla="+- 0 1078 1078"/>
                              <a:gd name="T145" fmla="*/ T144 w 135"/>
                              <a:gd name="T146" fmla="+- 0 450 321"/>
                              <a:gd name="T147" fmla="*/ 450 h 316"/>
                              <a:gd name="T148" fmla="+- 0 1111 1078"/>
                              <a:gd name="T149" fmla="*/ T148 w 135"/>
                              <a:gd name="T150" fmla="+- 0 409 321"/>
                              <a:gd name="T151" fmla="*/ 409 h 316"/>
                              <a:gd name="T152" fmla="+- 0 1165 1078"/>
                              <a:gd name="T153" fmla="*/ T152 w 135"/>
                              <a:gd name="T154" fmla="+- 0 386 321"/>
                              <a:gd name="T155" fmla="*/ 386 h 316"/>
                              <a:gd name="T156" fmla="+- 0 1212 1078"/>
                              <a:gd name="T157" fmla="*/ T156 w 135"/>
                              <a:gd name="T158" fmla="+- 0 384 321"/>
                              <a:gd name="T159" fmla="*/ 384 h 316"/>
                              <a:gd name="T160" fmla="+- 0 1165 1078"/>
                              <a:gd name="T161" fmla="*/ T160 w 135"/>
                              <a:gd name="T162" fmla="+- 0 386 321"/>
                              <a:gd name="T163" fmla="*/ 386 h 316"/>
                              <a:gd name="T164" fmla="+- 0 1126 1078"/>
                              <a:gd name="T165" fmla="*/ T164 w 135"/>
                              <a:gd name="T166" fmla="+- 0 409 321"/>
                              <a:gd name="T167" fmla="*/ 409 h 316"/>
                              <a:gd name="T168" fmla="+- 0 1185 1078"/>
                              <a:gd name="T169" fmla="*/ T168 w 135"/>
                              <a:gd name="T170" fmla="+- 0 407 321"/>
                              <a:gd name="T171" fmla="*/ 407 h 316"/>
                              <a:gd name="T172" fmla="+- 0 1165 1078"/>
                              <a:gd name="T173" fmla="*/ T172 w 135"/>
                              <a:gd name="T174" fmla="+- 0 386 321"/>
                              <a:gd name="T175" fmla="*/ 386 h 316"/>
                              <a:gd name="T176" fmla="+- 0 1180 1078"/>
                              <a:gd name="T177" fmla="*/ T176 w 135"/>
                              <a:gd name="T178" fmla="+- 0 384 321"/>
                              <a:gd name="T179" fmla="*/ 384 h 316"/>
                              <a:gd name="T180" fmla="+- 0 1185 1078"/>
                              <a:gd name="T181" fmla="*/ T180 w 135"/>
                              <a:gd name="T182" fmla="+- 0 407 321"/>
                              <a:gd name="T183" fmla="*/ 407 h 316"/>
                              <a:gd name="T184" fmla="+- 0 1212 1078"/>
                              <a:gd name="T185" fmla="*/ T184 w 135"/>
                              <a:gd name="T186" fmla="+- 0 384 321"/>
                              <a:gd name="T187" fmla="*/ 384 h 316"/>
                              <a:gd name="T188" fmla="+- 0 1078 1078"/>
                              <a:gd name="T189" fmla="*/ T188 w 135"/>
                              <a:gd name="T190" fmla="+- 0 321 321"/>
                              <a:gd name="T191" fmla="*/ 321 h 316"/>
                              <a:gd name="T192" fmla="+- 0 1212 1078"/>
                              <a:gd name="T193" fmla="*/ T192 w 135"/>
                              <a:gd name="T194" fmla="+- 0 327 321"/>
                              <a:gd name="T195" fmla="*/ 327 h 3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35" h="316">
                                <a:moveTo>
                                  <a:pt x="50" y="310"/>
                                </a:moveTo>
                                <a:lnTo>
                                  <a:pt x="34" y="310"/>
                                </a:lnTo>
                                <a:lnTo>
                                  <a:pt x="34" y="315"/>
                                </a:lnTo>
                                <a:lnTo>
                                  <a:pt x="50" y="315"/>
                                </a:lnTo>
                                <a:lnTo>
                                  <a:pt x="50" y="310"/>
                                </a:lnTo>
                                <a:close/>
                                <a:moveTo>
                                  <a:pt x="102" y="310"/>
                                </a:moveTo>
                                <a:lnTo>
                                  <a:pt x="86" y="310"/>
                                </a:lnTo>
                                <a:lnTo>
                                  <a:pt x="86" y="315"/>
                                </a:lnTo>
                                <a:lnTo>
                                  <a:pt x="102" y="315"/>
                                </a:lnTo>
                                <a:lnTo>
                                  <a:pt x="102" y="310"/>
                                </a:lnTo>
                                <a:close/>
                                <a:moveTo>
                                  <a:pt x="134" y="230"/>
                                </a:moveTo>
                                <a:lnTo>
                                  <a:pt x="0" y="284"/>
                                </a:lnTo>
                                <a:lnTo>
                                  <a:pt x="0" y="310"/>
                                </a:lnTo>
                                <a:lnTo>
                                  <a:pt x="34" y="310"/>
                                </a:lnTo>
                                <a:lnTo>
                                  <a:pt x="34" y="276"/>
                                </a:lnTo>
                                <a:lnTo>
                                  <a:pt x="86" y="276"/>
                                </a:lnTo>
                                <a:lnTo>
                                  <a:pt x="86" y="275"/>
                                </a:lnTo>
                                <a:lnTo>
                                  <a:pt x="134" y="275"/>
                                </a:lnTo>
                                <a:lnTo>
                                  <a:pt x="134" y="230"/>
                                </a:lnTo>
                                <a:close/>
                                <a:moveTo>
                                  <a:pt x="86" y="276"/>
                                </a:moveTo>
                                <a:lnTo>
                                  <a:pt x="50" y="276"/>
                                </a:lnTo>
                                <a:lnTo>
                                  <a:pt x="50" y="310"/>
                                </a:lnTo>
                                <a:lnTo>
                                  <a:pt x="86" y="310"/>
                                </a:lnTo>
                                <a:lnTo>
                                  <a:pt x="86" y="276"/>
                                </a:lnTo>
                                <a:close/>
                                <a:moveTo>
                                  <a:pt x="134" y="275"/>
                                </a:moveTo>
                                <a:lnTo>
                                  <a:pt x="102" y="275"/>
                                </a:lnTo>
                                <a:lnTo>
                                  <a:pt x="102" y="310"/>
                                </a:lnTo>
                                <a:lnTo>
                                  <a:pt x="134" y="310"/>
                                </a:lnTo>
                                <a:lnTo>
                                  <a:pt x="134" y="275"/>
                                </a:lnTo>
                                <a:close/>
                                <a:moveTo>
                                  <a:pt x="134" y="158"/>
                                </a:moveTo>
                                <a:lnTo>
                                  <a:pt x="0" y="212"/>
                                </a:lnTo>
                                <a:lnTo>
                                  <a:pt x="0" y="268"/>
                                </a:lnTo>
                                <a:lnTo>
                                  <a:pt x="106" y="226"/>
                                </a:lnTo>
                                <a:lnTo>
                                  <a:pt x="33" y="226"/>
                                </a:lnTo>
                                <a:lnTo>
                                  <a:pt x="33" y="203"/>
                                </a:lnTo>
                                <a:lnTo>
                                  <a:pt x="134" y="203"/>
                                </a:lnTo>
                                <a:lnTo>
                                  <a:pt x="134" y="158"/>
                                </a:lnTo>
                                <a:close/>
                                <a:moveTo>
                                  <a:pt x="87" y="203"/>
                                </a:moveTo>
                                <a:lnTo>
                                  <a:pt x="48" y="203"/>
                                </a:lnTo>
                                <a:lnTo>
                                  <a:pt x="48" y="226"/>
                                </a:lnTo>
                                <a:lnTo>
                                  <a:pt x="87" y="226"/>
                                </a:lnTo>
                                <a:lnTo>
                                  <a:pt x="87" y="203"/>
                                </a:lnTo>
                                <a:close/>
                                <a:moveTo>
                                  <a:pt x="134" y="203"/>
                                </a:moveTo>
                                <a:lnTo>
                                  <a:pt x="102" y="203"/>
                                </a:lnTo>
                                <a:lnTo>
                                  <a:pt x="102" y="226"/>
                                </a:lnTo>
                                <a:lnTo>
                                  <a:pt x="106" y="226"/>
                                </a:lnTo>
                                <a:lnTo>
                                  <a:pt x="134" y="215"/>
                                </a:lnTo>
                                <a:lnTo>
                                  <a:pt x="134" y="203"/>
                                </a:lnTo>
                                <a:close/>
                                <a:moveTo>
                                  <a:pt x="134" y="91"/>
                                </a:moveTo>
                                <a:lnTo>
                                  <a:pt x="0" y="145"/>
                                </a:lnTo>
                                <a:lnTo>
                                  <a:pt x="0" y="196"/>
                                </a:lnTo>
                                <a:lnTo>
                                  <a:pt x="97" y="157"/>
                                </a:lnTo>
                                <a:lnTo>
                                  <a:pt x="33" y="157"/>
                                </a:lnTo>
                                <a:lnTo>
                                  <a:pt x="33" y="134"/>
                                </a:lnTo>
                                <a:lnTo>
                                  <a:pt x="87" y="134"/>
                                </a:lnTo>
                                <a:lnTo>
                                  <a:pt x="87" y="131"/>
                                </a:lnTo>
                                <a:lnTo>
                                  <a:pt x="134" y="131"/>
                                </a:lnTo>
                                <a:lnTo>
                                  <a:pt x="134" y="91"/>
                                </a:lnTo>
                                <a:close/>
                                <a:moveTo>
                                  <a:pt x="87" y="134"/>
                                </a:moveTo>
                                <a:lnTo>
                                  <a:pt x="48" y="134"/>
                                </a:lnTo>
                                <a:lnTo>
                                  <a:pt x="48" y="157"/>
                                </a:lnTo>
                                <a:lnTo>
                                  <a:pt x="97" y="157"/>
                                </a:lnTo>
                                <a:lnTo>
                                  <a:pt x="106" y="154"/>
                                </a:lnTo>
                                <a:lnTo>
                                  <a:pt x="87" y="154"/>
                                </a:lnTo>
                                <a:lnTo>
                                  <a:pt x="87" y="134"/>
                                </a:lnTo>
                                <a:close/>
                                <a:moveTo>
                                  <a:pt x="134" y="131"/>
                                </a:moveTo>
                                <a:lnTo>
                                  <a:pt x="102" y="131"/>
                                </a:lnTo>
                                <a:lnTo>
                                  <a:pt x="102" y="154"/>
                                </a:lnTo>
                                <a:lnTo>
                                  <a:pt x="106" y="154"/>
                                </a:lnTo>
                                <a:lnTo>
                                  <a:pt x="134" y="143"/>
                                </a:lnTo>
                                <a:lnTo>
                                  <a:pt x="134" y="131"/>
                                </a:lnTo>
                                <a:close/>
                                <a:moveTo>
                                  <a:pt x="134" y="21"/>
                                </a:moveTo>
                                <a:lnTo>
                                  <a:pt x="0" y="75"/>
                                </a:lnTo>
                                <a:lnTo>
                                  <a:pt x="0" y="129"/>
                                </a:lnTo>
                                <a:lnTo>
                                  <a:pt x="103" y="88"/>
                                </a:lnTo>
                                <a:lnTo>
                                  <a:pt x="33" y="88"/>
                                </a:lnTo>
                                <a:lnTo>
                                  <a:pt x="33" y="65"/>
                                </a:lnTo>
                                <a:lnTo>
                                  <a:pt x="87" y="65"/>
                                </a:lnTo>
                                <a:lnTo>
                                  <a:pt x="87" y="63"/>
                                </a:lnTo>
                                <a:lnTo>
                                  <a:pt x="134" y="63"/>
                                </a:lnTo>
                                <a:lnTo>
                                  <a:pt x="134" y="21"/>
                                </a:lnTo>
                                <a:close/>
                                <a:moveTo>
                                  <a:pt x="87" y="65"/>
                                </a:moveTo>
                                <a:lnTo>
                                  <a:pt x="48" y="65"/>
                                </a:lnTo>
                                <a:lnTo>
                                  <a:pt x="48" y="88"/>
                                </a:lnTo>
                                <a:lnTo>
                                  <a:pt x="103" y="88"/>
                                </a:lnTo>
                                <a:lnTo>
                                  <a:pt x="107" y="86"/>
                                </a:lnTo>
                                <a:lnTo>
                                  <a:pt x="87" y="86"/>
                                </a:lnTo>
                                <a:lnTo>
                                  <a:pt x="87" y="65"/>
                                </a:lnTo>
                                <a:close/>
                                <a:moveTo>
                                  <a:pt x="134" y="63"/>
                                </a:moveTo>
                                <a:lnTo>
                                  <a:pt x="102" y="63"/>
                                </a:lnTo>
                                <a:lnTo>
                                  <a:pt x="102" y="86"/>
                                </a:lnTo>
                                <a:lnTo>
                                  <a:pt x="107" y="86"/>
                                </a:lnTo>
                                <a:lnTo>
                                  <a:pt x="134" y="76"/>
                                </a:lnTo>
                                <a:lnTo>
                                  <a:pt x="134" y="63"/>
                                </a:lnTo>
                                <a:close/>
                                <a:moveTo>
                                  <a:pt x="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"/>
                                </a:lnTo>
                                <a:lnTo>
                                  <a:pt x="134" y="6"/>
                                </a:lnTo>
                                <a:lnTo>
                                  <a:pt x="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3994FE" id="Grupo 43" o:spid="_x0000_s1026" style="position:absolute;margin-left:42.5pt;margin-top:-9.55pt;width:29.2pt;height:52.85pt;z-index:251658240;mso-position-horizontal-relative:page" coordorigin="850,-191" coordsize="584,10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">
                <v:shape id="AutoShape 10" o:spid="_x0000_s1027" style="position:absolute;left:850;top:-192;width:584;height:1057;visibility:visible;mso-wrap-style:square;v-text-anchor:top" coordsize="584,10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v+WcYA&#10;AADbAAAADwAAAGRycy9kb3ducmV2LnhtbESPQWsCMRSE74L/ITzBm2ZbpOhqlLawVAo9NIra22Pz&#10;3Gy7edluUt3++6ZQ6HGYmW+Y1aZ3jbhQF2rPCm6mGQji0puaKwX7XTGZgwgR2WDjmRR8U4DNejhY&#10;YW78lV/pomMlEoRDjgpsjG0uZSgtOQxT3xIn7+w7hzHJrpKmw2uCu0beZtmddFhzWrDY0qOl8kN/&#10;OQXzpxe9eD4e9KduHs7vxcK/2eKk1HjU3y9BROrjf/ivvTUKZjP4/ZJ+gF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/v+WcYAAADbAAAADwAAAAAAAAAAAAAAAACYAgAAZHJz&#10;L2Rvd25yZXYueG1sUEsFBgAAAAAEAAQA9QAAAIsDAAAAAA==&#10;" path="m330,51r,-22l300,29,300,,278,r,29l249,29r,23l278,52r,28l300,80r,-28l330,51xm453,250r-326,l127,281r326,l453,250xm513,153r-3,-22l492,107r-3,-4l483,99,469,89,457,80,426,78r-23,6l394,89,384,79r-9,-4l364,74r-20,2l321,80r-18,9l292,96r-4,3l277,89r-2,-2l265,81,252,78,232,76r-22,l195,81r-9,5l183,89,150,70,130,65,112,76,87,103,76,142r14,41l111,216r11,14l163,230,121,168,108,149r-5,-11l108,129r13,-10l136,112r14,l159,115r4,2l158,131r-1,10l158,152r4,16l169,190r9,20l184,224r3,6l227,230,212,204r-8,-16l200,176r-3,-13l195,147r,-14l198,122r9,-8l216,112r5,-1l237,112r14,5l262,123r9,8l273,133r,96l303,229r,-96l305,131r9,-8l325,117r14,-5l355,111r14,3l378,122r3,11l381,147r-2,16l373,183r-10,22l353,222r-4,8l389,230r10,-21l405,197r4,-12l414,168r3,-18l417,141r-1,-9l414,122r-1,-5l424,111r2,-2l434,107r9,3l455,119r10,15l464,150r-6,13l455,168r-42,62l454,230r42,-48l513,153xm584,756r-1,-17l583,302,,302,,766r1,l12,843r29,69l87,971r59,46l215,1046r78,10l370,1046r70,-29l499,971r45,-59l574,842r10,-77l584,756xe" fillcolor="#00aeef" stroked="f">
                  <v:path arrowok="t" o:connecttype="custom" o:connectlocs="300,-162;278,-162;278,-139;300,-139;127,59;453,59;492,-84;469,-102;403,-107;375,-116;321,-111;288,-92;265,-110;210,-115;183,-102;112,-115;90,-8;163,39;103,-53;136,-79;163,-74;158,-39;178,19;227,39;200,-15;195,-58;216,-79;251,-74;273,-58;303,-58;325,-74;369,-77;381,-44;363,14;389,39;409,-6;417,-50;413,-74;434,-84;465,-57;455,-23;496,-9;583,548;0,575;41,721;215,855;440,826;574,651" o:connectangles="0,0,0,0,0,0,0,0,0,0,0,0,0,0,0,0,0,0,0,0,0,0,0,0,0,0,0,0,0,0,0,0,0,0,0,0,0,0,0,0,0,0,0,0,0,0,0,0"/>
                </v:shape>
                <v:shape id="AutoShape 11" o:spid="_x0000_s1028" style="position:absolute;left:910;top:148;width:464;height:521;visibility:visible;mso-wrap-style:square;v-text-anchor:top" coordsize="464,5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WtacUA&#10;AADbAAAADwAAAGRycy9kb3ducmV2LnhtbESP3WoCMRSE7wXfIRyhN1KzFqvtahSRWrxR1PoAx83Z&#10;H9ycrJtUV5++EQpeDjPzDTOZNaYUF6pdYVlBvxeBIE6sLjhTcPhZvn6AcB5ZY2mZFNzIwWzabk0w&#10;1vbKO7rsfSYChF2MCnLvq1hKl+Rk0PVsRRy81NYGfZB1JnWN1wA3pXyLoqE0WHBYyLGiRU7Jaf9r&#10;FIzk6Z5uR59puu7q7qY6R4fj95dSL51mPgbhqfHP8H97pRUM3uHxJfwAO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a1pxQAAANsAAAAPAAAAAAAAAAAAAAAAAJgCAABkcnMv&#10;ZG93bnJldi54bWxQSwUGAAAAAAQABAD1AAAAigMAAAAA&#10;" path="m37,88r-26,l11,112,37,88xm39,305r-27,l12,329,39,305xm94,88r-27,l94,112r,-24xm95,305r-27,l95,329r,-24xm104,135l52,86,,135r15,27l42,178r32,-5l104,135xm106,351l53,302,2,351r14,28l43,395r32,-5l106,351xm252,38r-43,l209,67r43,l252,38xm253,10l243,,219,r-9,10l210,22r43,l253,10xm280,87r-92,l188,138r36,l224,115r17,l241,138r39,l280,87xm295,159r-6,-9l182,150r-8,9l295,159xm395,80r-27,l368,104,395,80xm397,301r-27,l370,325r27,-24xm402,494r-339,l63,520r339,l402,494xm451,80r-27,l451,104r,-24xm453,301r-27,l453,325r,-24xm464,351l411,302r-51,49l374,379r27,16l433,390r31,-39xm464,134l411,85r-51,49l374,161r27,17l433,172r31,-38xe" stroked="f">
                  <v:path arrowok="t" o:connecttype="custom" o:connectlocs="11,237;37,237;12,454;39,454;67,237;94,237;68,454;95,454;52,235;15,311;74,322;106,500;2,500;43,544;106,500;209,187;252,216;253,159;219,149;210,171;253,159;188,236;224,287;241,264;280,287;295,308;182,299;295,308;368,229;395,229;370,450;397,450;63,643;402,669;451,229;451,253;453,450;453,474;464,500;360,500;401,544;464,500;411,234;374,310;433,321" o:connectangles="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9" type="#_x0000_t75" style="position:absolute;left:1044;top:704;width:214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a+Qm9AAAA2wAAAA8AAABkcnMvZG93bnJldi54bWxEj80KwjAQhO+C7xBW8GZTRUSqUcQf8CZq&#10;8bw0a1tsNqWJtb69EQSPw8x8wyzXnalES40rLSsYRzEI4szqknMF6fUwmoNwHlljZZkUvMnBetXv&#10;LTHR9sVnai8+FwHCLkEFhfd1IqXLCjLoIlsTB+9uG4M+yCaXusFXgJtKTuJ4Jg2WHBYKrGlbUPa4&#10;PI0CuaHH2aYy7eIJ7/yxTbPTba/UcNBtFiA8df4f/rWPWsF0Bt8v4QfI1Qc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0hr5Cb0AAADbAAAADwAAAAAAAAAAAAAAAACfAgAAZHJz&#10;L2Rvd25yZXYueG1sUEsFBgAAAAAEAAQA9wAAAIkDAAAAAA==&#10;">
                  <v:imagedata r:id="rId9" o:title=""/>
                </v:shape>
                <v:shape id="AutoShape 13" o:spid="_x0000_s1030" style="position:absolute;left:1077;top:321;width:135;height:316;visibility:visible;mso-wrap-style:square;v-text-anchor:top" coordsize="135,3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kEcQA&#10;AADbAAAADwAAAGRycy9kb3ducmV2LnhtbESPS2vDMBCE74X+B7GF3Bq5pjipGyU0AUN6yCGP3hdr&#10;/SDWypVU2/33VSGQ4zAz3zCrzWQ6MZDzrWUFL/MEBHFpdcu1gsu5eF6C8AFZY2eZFPySh8368WGF&#10;ubYjH2k4hVpECPscFTQh9LmUvmzIoJ/bnjh6lXUGQ5SultrhGOGmk2mSZNJgy3GhwZ52DZXX049R&#10;UC3r7ffiy13TTzkU01t2MNUlKDV7mj7eQQSawj18a++1gtcF/H+JP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SZBHEAAAA2wAAAA8AAAAAAAAAAAAAAAAAmAIAAGRycy9k&#10;b3ducmV2LnhtbFBLBQYAAAAABAAEAPUAAACJAwAAAAA=&#10;" path="m50,310r-16,l34,315r16,l50,310xm102,310r-16,l86,315r16,l102,310xm134,230l,284r,26l34,310r,-34l86,276r,-1l134,275r,-45xm86,276r-36,l50,310r36,l86,276xm134,275r-32,l102,310r32,l134,275xm134,158l,212r,56l106,226r-73,l33,203r101,l134,158xm87,203r-39,l48,226r39,l87,203xm134,203r-32,l102,226r4,l134,215r,-12xm134,91l,145r,51l97,157r-64,l33,134r54,l87,131r47,l134,91xm87,134r-39,l48,157r49,l106,154r-19,l87,134xm134,131r-32,l102,154r4,l134,143r,-12xm134,21l,75r,54l103,88r-70,l33,65r54,l87,63r47,l134,21xm87,65r-39,l48,88r55,l107,86r-20,l87,65xm134,63r-32,l102,86r5,l134,76r,-13xm134,l,,,59,134,6r,-6xe" stroked="f">
                  <v:path arrowok="t" o:connecttype="custom" o:connectlocs="34,631;50,636;102,631;86,636;102,631;0,605;34,631;86,597;134,596;86,597;50,631;86,597;102,596;134,631;134,479;0,589;33,547;134,524;87,524;48,547;87,524;102,524;106,547;134,524;0,466;97,478;33,455;87,452;134,412;48,455;97,478;87,475;134,452;102,475;134,464;134,342;0,450;33,409;87,386;134,384;87,386;48,409;107,407;87,386;102,384;107,407;134,384;0,321;134,327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es-E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1006475</wp:posOffset>
            </wp:positionH>
            <wp:positionV relativeFrom="paragraph">
              <wp:posOffset>73660</wp:posOffset>
            </wp:positionV>
            <wp:extent cx="2359025" cy="327660"/>
            <wp:effectExtent l="0" t="0" r="3175" b="0"/>
            <wp:wrapNone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025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6E42">
        <w:rPr>
          <w:rFonts w:ascii="Arial" w:hAnsi="Arial"/>
          <w:b/>
          <w:sz w:val="18"/>
        </w:rPr>
        <w:t>Solicitud</w:t>
      </w:r>
      <w:r w:rsidRPr="00D96E42">
        <w:rPr>
          <w:rFonts w:ascii="Arial" w:hAnsi="Arial"/>
          <w:b/>
          <w:spacing w:val="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de</w:t>
      </w:r>
      <w:r w:rsidRPr="00D96E42">
        <w:rPr>
          <w:rFonts w:ascii="Arial" w:hAnsi="Arial"/>
          <w:b/>
          <w:spacing w:val="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alta</w:t>
      </w:r>
      <w:r w:rsidRPr="00D96E42">
        <w:rPr>
          <w:rFonts w:ascii="Arial" w:hAnsi="Arial"/>
          <w:b/>
          <w:spacing w:val="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o</w:t>
      </w:r>
      <w:r w:rsidRPr="00D96E42">
        <w:rPr>
          <w:rFonts w:ascii="Arial" w:hAnsi="Arial"/>
          <w:b/>
          <w:spacing w:val="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modificación</w:t>
      </w:r>
      <w:r w:rsidRPr="00D96E42">
        <w:rPr>
          <w:rFonts w:ascii="Arial" w:hAnsi="Arial"/>
          <w:b/>
          <w:spacing w:val="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de</w:t>
      </w:r>
      <w:r w:rsidRPr="00D96E42">
        <w:rPr>
          <w:rFonts w:ascii="Arial" w:hAnsi="Arial"/>
          <w:b/>
          <w:spacing w:val="-47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datos</w:t>
      </w:r>
      <w:r w:rsidRPr="00D96E42">
        <w:rPr>
          <w:rFonts w:ascii="Arial" w:hAnsi="Arial"/>
          <w:b/>
          <w:spacing w:val="-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en</w:t>
      </w:r>
      <w:r w:rsidRPr="00D96E42">
        <w:rPr>
          <w:rFonts w:ascii="Arial" w:hAnsi="Arial"/>
          <w:b/>
          <w:spacing w:val="-1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terceros</w:t>
      </w:r>
    </w:p>
    <w:p w:rsidR="008C1D8D" w:rsidRPr="00D96E42" w:rsidRDefault="008C1D8D" w:rsidP="008C1D8D">
      <w:pPr>
        <w:spacing w:line="232" w:lineRule="auto"/>
        <w:ind w:left="7535" w:right="144"/>
        <w:rPr>
          <w:rFonts w:ascii="Arial" w:hAnsi="Arial"/>
          <w:b/>
          <w:i/>
          <w:sz w:val="18"/>
        </w:rPr>
      </w:pPr>
      <w:proofErr w:type="spellStart"/>
      <w:r w:rsidRPr="00D96E42">
        <w:rPr>
          <w:rFonts w:ascii="Arial" w:hAnsi="Arial"/>
          <w:b/>
          <w:i/>
          <w:sz w:val="18"/>
        </w:rPr>
        <w:t>Solicitude</w:t>
      </w:r>
      <w:proofErr w:type="spellEnd"/>
      <w:r w:rsidRPr="00D96E42">
        <w:rPr>
          <w:rFonts w:ascii="Arial" w:hAnsi="Arial"/>
          <w:b/>
          <w:i/>
          <w:sz w:val="18"/>
        </w:rPr>
        <w:t xml:space="preserve"> de alta </w:t>
      </w:r>
      <w:proofErr w:type="spellStart"/>
      <w:r w:rsidRPr="00D96E42">
        <w:rPr>
          <w:rFonts w:ascii="Arial" w:hAnsi="Arial"/>
          <w:b/>
          <w:i/>
          <w:sz w:val="18"/>
        </w:rPr>
        <w:t>ou</w:t>
      </w:r>
      <w:proofErr w:type="spellEnd"/>
      <w:r w:rsidRPr="00D96E42">
        <w:rPr>
          <w:rFonts w:ascii="Arial" w:hAnsi="Arial"/>
          <w:b/>
          <w:i/>
          <w:sz w:val="18"/>
        </w:rPr>
        <w:t xml:space="preserve"> modificación de</w:t>
      </w:r>
      <w:r w:rsidRPr="00D96E42">
        <w:rPr>
          <w:rFonts w:ascii="Arial" w:hAnsi="Arial"/>
          <w:b/>
          <w:i/>
          <w:spacing w:val="-47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datos</w:t>
      </w:r>
      <w:r w:rsidRPr="00D96E42">
        <w:rPr>
          <w:rFonts w:ascii="Arial" w:hAnsi="Arial"/>
          <w:b/>
          <w:i/>
          <w:spacing w:val="-1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en</w:t>
      </w:r>
      <w:r w:rsidRPr="00D96E42">
        <w:rPr>
          <w:rFonts w:ascii="Arial" w:hAnsi="Arial"/>
          <w:b/>
          <w:i/>
          <w:spacing w:val="-1"/>
          <w:sz w:val="18"/>
        </w:rPr>
        <w:t xml:space="preserve"> </w:t>
      </w:r>
      <w:proofErr w:type="spellStart"/>
      <w:r w:rsidRPr="00D96E42">
        <w:rPr>
          <w:rFonts w:ascii="Arial" w:hAnsi="Arial"/>
          <w:b/>
          <w:i/>
          <w:sz w:val="18"/>
        </w:rPr>
        <w:t>terceiros</w:t>
      </w:r>
      <w:proofErr w:type="spellEnd"/>
    </w:p>
    <w:p w:rsidR="008C1D8D" w:rsidRPr="00D96E42" w:rsidRDefault="008C1D8D" w:rsidP="008C1D8D">
      <w:pPr>
        <w:spacing w:before="11"/>
        <w:rPr>
          <w:rFonts w:ascii="Arial"/>
          <w:i/>
          <w:sz w:val="17"/>
        </w:rPr>
      </w:pPr>
    </w:p>
    <w:p w:rsidR="008C1D8D" w:rsidRPr="00D96E42" w:rsidRDefault="008C1D8D" w:rsidP="008C1D8D">
      <w:pPr>
        <w:widowControl w:val="0"/>
        <w:autoSpaceDE w:val="0"/>
        <w:autoSpaceDN w:val="0"/>
        <w:spacing w:before="66"/>
        <w:ind w:left="250"/>
        <w:rPr>
          <w:rFonts w:ascii="Arial MT" w:hAnsi="Arial MT" w:cs="Arial MT"/>
          <w:lang w:eastAsia="en-US"/>
        </w:rPr>
      </w:pPr>
      <w:r w:rsidRPr="00D96E42">
        <w:rPr>
          <w:rFonts w:ascii="Arial MT" w:hAnsi="Arial MT" w:cs="Arial MT"/>
          <w:lang w:eastAsia="en-US"/>
        </w:rPr>
        <w:t>Ilma.</w:t>
      </w:r>
      <w:r w:rsidRPr="00D96E42">
        <w:rPr>
          <w:rFonts w:ascii="Arial MT" w:hAnsi="Arial MT" w:cs="Arial MT"/>
          <w:spacing w:val="-3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Sra.</w:t>
      </w:r>
      <w:r w:rsidRPr="00D96E42">
        <w:rPr>
          <w:rFonts w:ascii="Arial MT" w:hAnsi="Arial MT" w:cs="Arial MT"/>
          <w:spacing w:val="-13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Alcaldesa</w:t>
      </w:r>
      <w:r w:rsidRPr="00D96E42">
        <w:rPr>
          <w:rFonts w:ascii="Arial MT" w:hAnsi="Arial MT" w:cs="Arial MT"/>
          <w:spacing w:val="-3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Presidenta</w:t>
      </w:r>
      <w:r w:rsidRPr="00D96E42">
        <w:rPr>
          <w:rFonts w:ascii="Arial MT" w:hAnsi="Arial MT" w:cs="Arial MT"/>
          <w:spacing w:val="-2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del</w:t>
      </w:r>
      <w:r w:rsidRPr="00D96E42">
        <w:rPr>
          <w:rFonts w:ascii="Arial MT" w:hAnsi="Arial MT" w:cs="Arial MT"/>
          <w:spacing w:val="-4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Excmo.</w:t>
      </w:r>
      <w:r w:rsidRPr="00D96E42">
        <w:rPr>
          <w:rFonts w:ascii="Arial MT" w:hAnsi="Arial MT" w:cs="Arial MT"/>
          <w:spacing w:val="-13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Ayuntamiento</w:t>
      </w:r>
      <w:r w:rsidRPr="00D96E42">
        <w:rPr>
          <w:rFonts w:ascii="Arial MT" w:hAnsi="Arial MT" w:cs="Arial MT"/>
          <w:spacing w:val="-2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de</w:t>
      </w:r>
      <w:r w:rsidRPr="00D96E42">
        <w:rPr>
          <w:rFonts w:ascii="Arial MT" w:hAnsi="Arial MT" w:cs="Arial MT"/>
          <w:spacing w:val="-13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A</w:t>
      </w:r>
      <w:r w:rsidRPr="00D96E42">
        <w:rPr>
          <w:rFonts w:ascii="Arial MT" w:hAnsi="Arial MT" w:cs="Arial MT"/>
          <w:spacing w:val="-13"/>
          <w:lang w:eastAsia="en-US"/>
        </w:rPr>
        <w:t xml:space="preserve"> </w:t>
      </w:r>
      <w:r w:rsidRPr="00D96E42">
        <w:rPr>
          <w:rFonts w:ascii="Arial MT" w:hAnsi="Arial MT" w:cs="Arial MT"/>
          <w:lang w:eastAsia="en-US"/>
        </w:rPr>
        <w:t>Coruña</w:t>
      </w:r>
    </w:p>
    <w:p w:rsidR="008C1D8D" w:rsidRPr="00D96E42" w:rsidRDefault="008C1D8D" w:rsidP="008C1D8D">
      <w:pPr>
        <w:spacing w:before="30"/>
        <w:ind w:left="254"/>
        <w:rPr>
          <w:rFonts w:ascii="Arial" w:hAnsi="Arial"/>
          <w:i/>
        </w:rPr>
      </w:pPr>
      <w:r w:rsidRPr="00D96E42">
        <w:rPr>
          <w:rFonts w:ascii="Arial" w:hAnsi="Arial"/>
          <w:i/>
        </w:rPr>
        <w:t>Ilma.</w:t>
      </w:r>
      <w:r w:rsidRPr="00D96E42">
        <w:rPr>
          <w:rFonts w:ascii="Arial" w:hAnsi="Arial"/>
          <w:i/>
          <w:spacing w:val="-3"/>
        </w:rPr>
        <w:t xml:space="preserve"> </w:t>
      </w:r>
      <w:r w:rsidRPr="00D96E42">
        <w:rPr>
          <w:rFonts w:ascii="Arial" w:hAnsi="Arial"/>
          <w:i/>
        </w:rPr>
        <w:t>Sra.</w:t>
      </w:r>
      <w:r w:rsidRPr="00D96E42">
        <w:rPr>
          <w:rFonts w:ascii="Arial" w:hAnsi="Arial"/>
          <w:i/>
          <w:spacing w:val="-14"/>
        </w:rPr>
        <w:t xml:space="preserve"> </w:t>
      </w:r>
      <w:r w:rsidRPr="00D96E42">
        <w:rPr>
          <w:rFonts w:ascii="Arial" w:hAnsi="Arial"/>
          <w:i/>
        </w:rPr>
        <w:t>Alcaldesa</w:t>
      </w:r>
      <w:r w:rsidRPr="00D96E42">
        <w:rPr>
          <w:rFonts w:ascii="Arial" w:hAnsi="Arial"/>
          <w:i/>
          <w:spacing w:val="-3"/>
        </w:rPr>
        <w:t xml:space="preserve"> </w:t>
      </w:r>
      <w:r w:rsidRPr="00D96E42">
        <w:rPr>
          <w:rFonts w:ascii="Arial" w:hAnsi="Arial"/>
          <w:i/>
        </w:rPr>
        <w:t>Presidenta</w:t>
      </w:r>
      <w:r w:rsidRPr="00D96E42">
        <w:rPr>
          <w:rFonts w:ascii="Arial" w:hAnsi="Arial"/>
          <w:i/>
          <w:spacing w:val="-3"/>
        </w:rPr>
        <w:t xml:space="preserve"> </w:t>
      </w:r>
      <w:r w:rsidRPr="00D96E42">
        <w:rPr>
          <w:rFonts w:ascii="Arial" w:hAnsi="Arial"/>
          <w:i/>
        </w:rPr>
        <w:t>do</w:t>
      </w:r>
      <w:r w:rsidRPr="00D96E42">
        <w:rPr>
          <w:rFonts w:ascii="Arial" w:hAnsi="Arial"/>
          <w:i/>
          <w:spacing w:val="-3"/>
        </w:rPr>
        <w:t xml:space="preserve"> </w:t>
      </w:r>
      <w:r w:rsidRPr="00D96E42">
        <w:rPr>
          <w:rFonts w:ascii="Arial" w:hAnsi="Arial"/>
          <w:i/>
        </w:rPr>
        <w:t>Excmo.</w:t>
      </w:r>
      <w:r w:rsidRPr="00D96E42">
        <w:rPr>
          <w:rFonts w:ascii="Arial" w:hAnsi="Arial"/>
          <w:i/>
          <w:spacing w:val="-3"/>
        </w:rPr>
        <w:t xml:space="preserve"> </w:t>
      </w:r>
      <w:r w:rsidRPr="00D96E42">
        <w:rPr>
          <w:rFonts w:ascii="Arial" w:hAnsi="Arial"/>
          <w:i/>
        </w:rPr>
        <w:t>Concello</w:t>
      </w:r>
      <w:r w:rsidRPr="00D96E42">
        <w:rPr>
          <w:rFonts w:ascii="Arial" w:hAnsi="Arial"/>
          <w:i/>
          <w:spacing w:val="-4"/>
        </w:rPr>
        <w:t xml:space="preserve"> </w:t>
      </w:r>
      <w:r w:rsidRPr="00D96E42">
        <w:rPr>
          <w:rFonts w:ascii="Arial" w:hAnsi="Arial"/>
          <w:i/>
        </w:rPr>
        <w:t>da</w:t>
      </w:r>
      <w:r w:rsidRPr="00D96E42">
        <w:rPr>
          <w:rFonts w:ascii="Arial" w:hAnsi="Arial"/>
          <w:i/>
          <w:spacing w:val="-4"/>
        </w:rPr>
        <w:t xml:space="preserve"> </w:t>
      </w:r>
      <w:r w:rsidRPr="00D96E42">
        <w:rPr>
          <w:rFonts w:ascii="Arial" w:hAnsi="Arial"/>
          <w:i/>
        </w:rPr>
        <w:t>Coruña</w:t>
      </w:r>
    </w:p>
    <w:p w:rsidR="008C1D8D" w:rsidRPr="00D96E42" w:rsidRDefault="008C1D8D" w:rsidP="008C1D8D">
      <w:pPr>
        <w:spacing w:before="9"/>
        <w:rPr>
          <w:rFonts w:ascii="Arial"/>
          <w:b/>
          <w:i/>
          <w:sz w:val="11"/>
        </w:rPr>
      </w:pPr>
    </w:p>
    <w:p w:rsidR="008C1D8D" w:rsidRPr="00D96E42" w:rsidRDefault="008C1D8D" w:rsidP="008C1D8D">
      <w:pPr>
        <w:spacing w:before="70"/>
        <w:ind w:left="391"/>
        <w:rPr>
          <w:rFonts w:ascii="Arial"/>
          <w:b/>
          <w:i/>
          <w:sz w:val="18"/>
        </w:rPr>
      </w:pPr>
      <w:r w:rsidRPr="00D96E42">
        <w:rPr>
          <w:rFonts w:ascii="Arial"/>
          <w:b/>
          <w:sz w:val="18"/>
        </w:rPr>
        <w:t>Datos</w:t>
      </w:r>
      <w:r w:rsidRPr="00D96E42">
        <w:rPr>
          <w:rFonts w:ascii="Arial"/>
          <w:b/>
          <w:spacing w:val="-5"/>
          <w:sz w:val="18"/>
        </w:rPr>
        <w:t xml:space="preserve"> </w:t>
      </w:r>
      <w:r w:rsidRPr="00D96E42">
        <w:rPr>
          <w:rFonts w:ascii="Arial"/>
          <w:b/>
          <w:sz w:val="18"/>
        </w:rPr>
        <w:t>de la persona solicitante</w:t>
      </w:r>
      <w:r w:rsidRPr="00D96E42">
        <w:rPr>
          <w:rFonts w:ascii="Arial"/>
          <w:b/>
          <w:spacing w:val="-4"/>
          <w:sz w:val="18"/>
        </w:rPr>
        <w:t xml:space="preserve"> </w:t>
      </w:r>
      <w:proofErr w:type="spellStart"/>
      <w:r w:rsidRPr="00D96E42">
        <w:rPr>
          <w:rFonts w:ascii="Arial"/>
          <w:b/>
          <w:sz w:val="18"/>
        </w:rPr>
        <w:t>solicitante</w:t>
      </w:r>
      <w:proofErr w:type="spellEnd"/>
      <w:r w:rsidRPr="00D96E42">
        <w:rPr>
          <w:rFonts w:ascii="Arial"/>
          <w:b/>
          <w:spacing w:val="-5"/>
          <w:sz w:val="18"/>
        </w:rPr>
        <w:t xml:space="preserve"> </w:t>
      </w:r>
      <w:r w:rsidRPr="00D96E42">
        <w:rPr>
          <w:rFonts w:ascii="Arial"/>
          <w:b/>
          <w:sz w:val="18"/>
        </w:rPr>
        <w:t>/</w:t>
      </w:r>
      <w:r w:rsidRPr="00D96E42">
        <w:rPr>
          <w:rFonts w:ascii="Arial"/>
          <w:b/>
          <w:spacing w:val="-4"/>
          <w:sz w:val="18"/>
        </w:rPr>
        <w:t xml:space="preserve"> </w:t>
      </w:r>
      <w:r w:rsidRPr="00D96E42">
        <w:rPr>
          <w:rFonts w:ascii="Arial"/>
          <w:b/>
          <w:i/>
          <w:sz w:val="18"/>
        </w:rPr>
        <w:t>Datos</w:t>
      </w:r>
      <w:r w:rsidRPr="00D96E42">
        <w:rPr>
          <w:rFonts w:ascii="Arial"/>
          <w:b/>
          <w:i/>
          <w:spacing w:val="-5"/>
          <w:sz w:val="18"/>
        </w:rPr>
        <w:t xml:space="preserve"> </w:t>
      </w:r>
      <w:r w:rsidRPr="00D96E42">
        <w:rPr>
          <w:rFonts w:ascii="Arial"/>
          <w:b/>
          <w:i/>
          <w:sz w:val="18"/>
        </w:rPr>
        <w:t xml:space="preserve">da </w:t>
      </w:r>
      <w:proofErr w:type="spellStart"/>
      <w:r w:rsidRPr="00D96E42">
        <w:rPr>
          <w:rFonts w:ascii="Arial"/>
          <w:b/>
          <w:i/>
          <w:sz w:val="18"/>
        </w:rPr>
        <w:t>persoa</w:t>
      </w:r>
      <w:proofErr w:type="spellEnd"/>
      <w:r w:rsidRPr="00D96E42">
        <w:rPr>
          <w:rFonts w:ascii="Arial"/>
          <w:b/>
          <w:i/>
          <w:spacing w:val="-4"/>
          <w:sz w:val="18"/>
        </w:rPr>
        <w:t xml:space="preserve"> </w:t>
      </w:r>
      <w:r w:rsidRPr="00D96E42">
        <w:rPr>
          <w:rFonts w:ascii="Arial"/>
          <w:b/>
          <w:i/>
          <w:sz w:val="18"/>
        </w:rPr>
        <w:t>solicitante</w:t>
      </w:r>
    </w:p>
    <w:p w:rsidR="008C1D8D" w:rsidRPr="00D96E42" w:rsidRDefault="008C1D8D" w:rsidP="008C1D8D">
      <w:pPr>
        <w:spacing w:before="6"/>
        <w:rPr>
          <w:rFonts w:ascii="Arial"/>
          <w:i/>
          <w:sz w:val="6"/>
        </w:rPr>
      </w:pPr>
    </w:p>
    <w:tbl>
      <w:tblPr>
        <w:tblW w:w="0" w:type="auto"/>
        <w:tblInd w:w="2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3"/>
        <w:gridCol w:w="780"/>
        <w:gridCol w:w="790"/>
        <w:gridCol w:w="975"/>
        <w:gridCol w:w="663"/>
        <w:gridCol w:w="2838"/>
      </w:tblGrid>
      <w:tr w:rsidR="008C1D8D" w:rsidRPr="00D96E42" w:rsidTr="00BE5D3C">
        <w:trPr>
          <w:trHeight w:val="386"/>
        </w:trPr>
        <w:tc>
          <w:tcPr>
            <w:tcW w:w="7019" w:type="dxa"/>
            <w:gridSpan w:val="6"/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20" w:line="172" w:lineRule="exact"/>
              <w:ind w:left="173"/>
              <w:rPr>
                <w:rFonts w:ascii="Arial MT" w:hAnsi="Arial MT" w:cs="Arial MT"/>
                <w:sz w:val="16"/>
                <w:szCs w:val="22"/>
                <w:lang w:eastAsia="en-US"/>
              </w:rPr>
            </w:pP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Nombre</w:t>
            </w:r>
            <w:r w:rsidRPr="008C1D8D">
              <w:rPr>
                <w:rFonts w:ascii="Arial MT" w:hAnsi="Arial MT" w:cs="Arial MT"/>
                <w:spacing w:val="-3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o</w:t>
            </w:r>
            <w:r w:rsidRPr="008C1D8D">
              <w:rPr>
                <w:rFonts w:ascii="Arial MT" w:hAnsi="Arial MT" w:cs="Arial MT"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razón</w:t>
            </w:r>
            <w:r w:rsidRPr="008C1D8D">
              <w:rPr>
                <w:rFonts w:ascii="Arial MT" w:hAnsi="Arial MT" w:cs="Arial MT"/>
                <w:spacing w:val="-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social</w:t>
            </w:r>
          </w:p>
          <w:p w:rsidR="008C1D8D" w:rsidRPr="008C1D8D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73"/>
              <w:rPr>
                <w:rFonts w:ascii="Arial" w:hAnsi="Arial" w:cs="Arial MT"/>
                <w:i/>
                <w:sz w:val="16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Nome</w:t>
            </w:r>
            <w:r w:rsidRPr="008C1D8D">
              <w:rPr>
                <w:rFonts w:ascii="Arial" w:hAnsi="Arial" w:cs="Arial MT"/>
                <w:i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ou</w:t>
            </w:r>
            <w:r w:rsidRPr="008C1D8D">
              <w:rPr>
                <w:rFonts w:ascii="Arial" w:hAnsi="Arial" w:cs="Arial MT"/>
                <w:i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razón</w:t>
            </w:r>
            <w:r w:rsidRPr="008C1D8D">
              <w:rPr>
                <w:rFonts w:ascii="Arial" w:hAnsi="Arial" w:cs="Arial MT"/>
                <w:i/>
                <w:spacing w:val="-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social</w:t>
            </w:r>
          </w:p>
        </w:tc>
      </w:tr>
      <w:tr w:rsidR="008C1D8D" w:rsidRPr="00D96E42" w:rsidTr="00BE5D3C">
        <w:trPr>
          <w:trHeight w:val="386"/>
        </w:trPr>
        <w:tc>
          <w:tcPr>
            <w:tcW w:w="3518" w:type="dxa"/>
            <w:gridSpan w:val="4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3" w:line="172" w:lineRule="exact"/>
              <w:ind w:left="168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Primer</w:t>
            </w:r>
            <w:r w:rsidRPr="00D96E42">
              <w:rPr>
                <w:rFonts w:ascii="Arial MT" w:hAnsi="Arial MT" w:cs="Arial MT"/>
                <w:spacing w:val="-4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apellido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68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Primeiro</w:t>
            </w:r>
            <w:proofErr w:type="spellEnd"/>
            <w:r w:rsidRPr="00D96E42">
              <w:rPr>
                <w:rFonts w:ascii="Arial" w:hAnsi="Arial MT" w:cs="Arial MT"/>
                <w:i/>
                <w:spacing w:val="-4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apelido</w:t>
            </w:r>
            <w:proofErr w:type="spellEnd"/>
          </w:p>
        </w:tc>
        <w:tc>
          <w:tcPr>
            <w:tcW w:w="3501" w:type="dxa"/>
            <w:gridSpan w:val="2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3" w:line="172" w:lineRule="exact"/>
              <w:ind w:left="84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Segundo</w:t>
            </w:r>
            <w:r w:rsidRPr="00D96E42">
              <w:rPr>
                <w:rFonts w:ascii="Arial MT" w:hAnsi="Arial MT" w:cs="Arial MT"/>
                <w:spacing w:val="-8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apellido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84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Segundo</w:t>
            </w:r>
            <w:r w:rsidRPr="00D96E42">
              <w:rPr>
                <w:rFonts w:ascii="Arial" w:hAnsi="Arial MT" w:cs="Arial MT"/>
                <w:i/>
                <w:spacing w:val="-7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apelido</w:t>
            </w:r>
            <w:proofErr w:type="spellEnd"/>
          </w:p>
        </w:tc>
      </w:tr>
      <w:tr w:rsidR="008C1D8D" w:rsidRPr="00D96E42" w:rsidTr="00BE5D3C">
        <w:trPr>
          <w:trHeight w:val="213"/>
        </w:trPr>
        <w:tc>
          <w:tcPr>
            <w:tcW w:w="973" w:type="dxa"/>
            <w:tcBorders>
              <w:bottom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6" w:line="167" w:lineRule="exact"/>
              <w:ind w:right="250"/>
              <w:jc w:val="right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NIF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6" w:line="167" w:lineRule="exact"/>
              <w:ind w:right="257"/>
              <w:jc w:val="right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CIF</w:t>
            </w: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6" w:line="167" w:lineRule="exact"/>
              <w:ind w:left="249" w:right="234"/>
              <w:jc w:val="center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NIE</w:t>
            </w:r>
          </w:p>
        </w:tc>
        <w:tc>
          <w:tcPr>
            <w:tcW w:w="975" w:type="dxa"/>
            <w:tcBorders>
              <w:left w:val="nil"/>
              <w:bottom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6" w:line="167" w:lineRule="exact"/>
              <w:ind w:left="263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Pas.</w:t>
            </w:r>
          </w:p>
        </w:tc>
        <w:tc>
          <w:tcPr>
            <w:tcW w:w="663" w:type="dxa"/>
            <w:tcBorders>
              <w:left w:val="nil"/>
              <w:bottom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6" w:line="167" w:lineRule="exact"/>
              <w:ind w:left="63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Otros</w:t>
            </w:r>
            <w:proofErr w:type="spellEnd"/>
          </w:p>
        </w:tc>
        <w:tc>
          <w:tcPr>
            <w:tcW w:w="2838" w:type="dxa"/>
            <w:tcBorders>
              <w:bottom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6" w:line="167" w:lineRule="exact"/>
              <w:ind w:left="141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Número</w:t>
            </w:r>
            <w:proofErr w:type="spellEnd"/>
          </w:p>
        </w:tc>
      </w:tr>
      <w:tr w:rsidR="008C1D8D" w:rsidRPr="00D96E42" w:rsidTr="00BE5D3C">
        <w:trPr>
          <w:trHeight w:val="173"/>
        </w:trPr>
        <w:tc>
          <w:tcPr>
            <w:tcW w:w="973" w:type="dxa"/>
            <w:tcBorders>
              <w:top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53" w:lineRule="exact"/>
              <w:ind w:right="250"/>
              <w:jc w:val="right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NIF</w:t>
            </w: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53" w:lineRule="exact"/>
              <w:ind w:right="257"/>
              <w:jc w:val="right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CIF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53" w:lineRule="exact"/>
              <w:ind w:left="249" w:right="234"/>
              <w:jc w:val="center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NIE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53" w:lineRule="exact"/>
              <w:ind w:left="263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Pas.</w:t>
            </w:r>
          </w:p>
        </w:tc>
        <w:tc>
          <w:tcPr>
            <w:tcW w:w="663" w:type="dxa"/>
            <w:tcBorders>
              <w:top w:val="nil"/>
              <w:lef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53" w:lineRule="exact"/>
              <w:ind w:left="63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Outros</w:t>
            </w:r>
          </w:p>
        </w:tc>
        <w:tc>
          <w:tcPr>
            <w:tcW w:w="2838" w:type="dxa"/>
            <w:tcBorders>
              <w:top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53" w:lineRule="exact"/>
              <w:ind w:left="141"/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  <w:t>Número</w:t>
            </w:r>
            <w:proofErr w:type="spellEnd"/>
          </w:p>
        </w:tc>
      </w:tr>
    </w:tbl>
    <w:p w:rsidR="008C1D8D" w:rsidRPr="00D96E42" w:rsidRDefault="008C1D8D" w:rsidP="008C1D8D">
      <w:pPr>
        <w:spacing w:before="158"/>
        <w:ind w:left="384"/>
        <w:rPr>
          <w:rFonts w:ascii="Arial" w:hAnsi="Arial"/>
          <w:b/>
          <w:i/>
          <w:sz w:val="18"/>
        </w:rPr>
      </w:pP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626745</wp:posOffset>
            </wp:positionH>
            <wp:positionV relativeFrom="paragraph">
              <wp:posOffset>-199390</wp:posOffset>
            </wp:positionV>
            <wp:extent cx="116840" cy="116840"/>
            <wp:effectExtent l="0" t="0" r="0" b="0"/>
            <wp:wrapNone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1115695</wp:posOffset>
            </wp:positionH>
            <wp:positionV relativeFrom="paragraph">
              <wp:posOffset>-198120</wp:posOffset>
            </wp:positionV>
            <wp:extent cx="116840" cy="116840"/>
            <wp:effectExtent l="0" t="0" r="0" b="0"/>
            <wp:wrapNone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1624965</wp:posOffset>
            </wp:positionH>
            <wp:positionV relativeFrom="paragraph">
              <wp:posOffset>-199390</wp:posOffset>
            </wp:positionV>
            <wp:extent cx="116840" cy="116840"/>
            <wp:effectExtent l="0" t="0" r="0" b="0"/>
            <wp:wrapNone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2137410</wp:posOffset>
            </wp:positionH>
            <wp:positionV relativeFrom="paragraph">
              <wp:posOffset>-198120</wp:posOffset>
            </wp:positionV>
            <wp:extent cx="116840" cy="116840"/>
            <wp:effectExtent l="0" t="0" r="0" b="0"/>
            <wp:wrapNone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-199390</wp:posOffset>
            </wp:positionV>
            <wp:extent cx="116840" cy="116840"/>
            <wp:effectExtent l="0" t="0" r="0" b="0"/>
            <wp:wrapNone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2871470</wp:posOffset>
            </wp:positionH>
            <wp:positionV relativeFrom="paragraph">
              <wp:posOffset>587375</wp:posOffset>
            </wp:positionV>
            <wp:extent cx="116840" cy="116840"/>
            <wp:effectExtent l="0" t="0" r="0" b="0"/>
            <wp:wrapNone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3360420</wp:posOffset>
            </wp:positionH>
            <wp:positionV relativeFrom="paragraph">
              <wp:posOffset>588010</wp:posOffset>
            </wp:positionV>
            <wp:extent cx="116840" cy="116840"/>
            <wp:effectExtent l="0" t="0" r="0" b="0"/>
            <wp:wrapNone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3869690</wp:posOffset>
            </wp:positionH>
            <wp:positionV relativeFrom="paragraph">
              <wp:posOffset>587375</wp:posOffset>
            </wp:positionV>
            <wp:extent cx="116840" cy="116840"/>
            <wp:effectExtent l="0" t="0" r="0" b="0"/>
            <wp:wrapNone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4356735</wp:posOffset>
            </wp:positionH>
            <wp:positionV relativeFrom="paragraph">
              <wp:posOffset>588010</wp:posOffset>
            </wp:positionV>
            <wp:extent cx="116840" cy="116840"/>
            <wp:effectExtent l="0" t="0" r="0" b="0"/>
            <wp:wrapNone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4860925</wp:posOffset>
            </wp:positionH>
            <wp:positionV relativeFrom="paragraph">
              <wp:posOffset>587375</wp:posOffset>
            </wp:positionV>
            <wp:extent cx="116840" cy="116840"/>
            <wp:effectExtent l="0" t="0" r="0" b="0"/>
            <wp:wrapNone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6E42">
        <w:rPr>
          <w:rFonts w:ascii="Arial" w:hAnsi="Arial"/>
          <w:b/>
          <w:sz w:val="18"/>
        </w:rPr>
        <w:t>Representado</w:t>
      </w:r>
      <w:r w:rsidRPr="00D96E42">
        <w:rPr>
          <w:rFonts w:ascii="Arial" w:hAnsi="Arial"/>
          <w:b/>
          <w:spacing w:val="-4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por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(en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su</w:t>
      </w:r>
      <w:r w:rsidRPr="00D96E42">
        <w:rPr>
          <w:rFonts w:ascii="Arial" w:hAnsi="Arial"/>
          <w:b/>
          <w:spacing w:val="-4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caso)</w:t>
      </w:r>
      <w:r w:rsidRPr="00D96E42">
        <w:rPr>
          <w:rFonts w:ascii="Arial" w:hAnsi="Arial"/>
          <w:b/>
          <w:spacing w:val="-3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/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Representado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por</w:t>
      </w:r>
      <w:r w:rsidRPr="00D96E42">
        <w:rPr>
          <w:rFonts w:ascii="Arial" w:hAnsi="Arial"/>
          <w:b/>
          <w:i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(se</w:t>
      </w:r>
      <w:r w:rsidRPr="00D96E42">
        <w:rPr>
          <w:rFonts w:ascii="Arial" w:hAnsi="Arial"/>
          <w:b/>
          <w:i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é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o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caso)</w:t>
      </w:r>
    </w:p>
    <w:p w:rsidR="008C1D8D" w:rsidRPr="00D96E42" w:rsidRDefault="008C1D8D" w:rsidP="008C1D8D">
      <w:pPr>
        <w:spacing w:before="9"/>
        <w:rPr>
          <w:rFonts w:ascii="Arial"/>
          <w:i/>
          <w:sz w:val="6"/>
        </w:rPr>
      </w:pPr>
    </w:p>
    <w:tbl>
      <w:tblPr>
        <w:tblW w:w="0" w:type="auto"/>
        <w:tblInd w:w="2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8"/>
        <w:gridCol w:w="955"/>
        <w:gridCol w:w="779"/>
        <w:gridCol w:w="769"/>
        <w:gridCol w:w="993"/>
        <w:gridCol w:w="641"/>
        <w:gridCol w:w="2856"/>
      </w:tblGrid>
      <w:tr w:rsidR="008C1D8D" w:rsidRPr="00D96E42" w:rsidTr="00BE5D3C">
        <w:trPr>
          <w:trHeight w:val="386"/>
        </w:trPr>
        <w:tc>
          <w:tcPr>
            <w:tcW w:w="7014" w:type="dxa"/>
            <w:gridSpan w:val="5"/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21" w:line="172" w:lineRule="exact"/>
              <w:ind w:left="151"/>
              <w:rPr>
                <w:rFonts w:ascii="Arial MT" w:hAnsi="Arial MT" w:cs="Arial MT"/>
                <w:sz w:val="16"/>
                <w:szCs w:val="22"/>
                <w:lang w:eastAsia="en-US"/>
              </w:rPr>
            </w:pP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Nombre</w:t>
            </w:r>
            <w:r w:rsidRPr="008C1D8D">
              <w:rPr>
                <w:rFonts w:ascii="Arial MT" w:hAnsi="Arial MT" w:cs="Arial MT"/>
                <w:spacing w:val="-3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o</w:t>
            </w:r>
            <w:r w:rsidRPr="008C1D8D">
              <w:rPr>
                <w:rFonts w:ascii="Arial MT" w:hAnsi="Arial MT" w:cs="Arial MT"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razón</w:t>
            </w:r>
            <w:r w:rsidRPr="008C1D8D">
              <w:rPr>
                <w:rFonts w:ascii="Arial MT" w:hAnsi="Arial MT" w:cs="Arial MT"/>
                <w:spacing w:val="-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social</w:t>
            </w:r>
          </w:p>
          <w:p w:rsidR="008C1D8D" w:rsidRPr="008C1D8D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51"/>
              <w:rPr>
                <w:rFonts w:ascii="Arial" w:hAnsi="Arial" w:cs="Arial MT"/>
                <w:i/>
                <w:sz w:val="16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Nome</w:t>
            </w:r>
            <w:r w:rsidRPr="008C1D8D">
              <w:rPr>
                <w:rFonts w:ascii="Arial" w:hAnsi="Arial" w:cs="Arial MT"/>
                <w:i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ou</w:t>
            </w:r>
            <w:r w:rsidRPr="008C1D8D">
              <w:rPr>
                <w:rFonts w:ascii="Arial" w:hAnsi="Arial" w:cs="Arial MT"/>
                <w:i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razón</w:t>
            </w:r>
            <w:r w:rsidRPr="008C1D8D">
              <w:rPr>
                <w:rFonts w:ascii="Arial" w:hAnsi="Arial" w:cs="Arial MT"/>
                <w:i/>
                <w:spacing w:val="-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social</w:t>
            </w:r>
          </w:p>
        </w:tc>
        <w:tc>
          <w:tcPr>
            <w:tcW w:w="3497" w:type="dxa"/>
            <w:gridSpan w:val="2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1" w:line="172" w:lineRule="exact"/>
              <w:ind w:left="69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Primer</w:t>
            </w:r>
            <w:r w:rsidRPr="00D96E42">
              <w:rPr>
                <w:rFonts w:ascii="Arial MT" w:hAnsi="Arial MT" w:cs="Arial MT"/>
                <w:spacing w:val="-4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apellido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69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Primeiro</w:t>
            </w:r>
            <w:proofErr w:type="spellEnd"/>
            <w:r w:rsidRPr="00D96E42">
              <w:rPr>
                <w:rFonts w:ascii="Arial" w:hAnsi="Arial MT" w:cs="Arial MT"/>
                <w:i/>
                <w:spacing w:val="-4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apelido</w:t>
            </w:r>
            <w:proofErr w:type="spellEnd"/>
          </w:p>
        </w:tc>
      </w:tr>
      <w:tr w:rsidR="008C1D8D" w:rsidRPr="00D96E42" w:rsidTr="00BE5D3C">
        <w:trPr>
          <w:trHeight w:val="386"/>
        </w:trPr>
        <w:tc>
          <w:tcPr>
            <w:tcW w:w="3518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3" w:line="172" w:lineRule="exact"/>
              <w:ind w:left="157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Segundo</w:t>
            </w:r>
            <w:r w:rsidRPr="00D96E42">
              <w:rPr>
                <w:rFonts w:ascii="Arial MT" w:hAnsi="Arial MT" w:cs="Arial MT"/>
                <w:spacing w:val="-8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apellido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57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Segundo</w:t>
            </w:r>
            <w:r w:rsidRPr="00D96E42">
              <w:rPr>
                <w:rFonts w:ascii="Arial" w:hAnsi="Arial MT" w:cs="Arial MT"/>
                <w:i/>
                <w:spacing w:val="-7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apelido</w:t>
            </w:r>
            <w:proofErr w:type="spellEnd"/>
          </w:p>
        </w:tc>
        <w:tc>
          <w:tcPr>
            <w:tcW w:w="955" w:type="dxa"/>
            <w:tcBorders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1" w:line="172" w:lineRule="exact"/>
              <w:ind w:left="439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NIF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439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NIF</w:t>
            </w:r>
          </w:p>
        </w:tc>
        <w:tc>
          <w:tcPr>
            <w:tcW w:w="779" w:type="dxa"/>
            <w:tcBorders>
              <w:left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1" w:line="172" w:lineRule="exact"/>
              <w:ind w:left="262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CIF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262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CIF</w:t>
            </w:r>
          </w:p>
        </w:tc>
        <w:tc>
          <w:tcPr>
            <w:tcW w:w="769" w:type="dxa"/>
            <w:tcBorders>
              <w:left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1" w:line="172" w:lineRule="exact"/>
              <w:ind w:left="270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NIE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270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NIE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1" w:line="172" w:lineRule="exact"/>
              <w:ind w:left="245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Pas.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245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Pas.</w:t>
            </w:r>
          </w:p>
        </w:tc>
        <w:tc>
          <w:tcPr>
            <w:tcW w:w="641" w:type="dxa"/>
            <w:tcBorders>
              <w:left w:val="nil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1" w:line="172" w:lineRule="exact"/>
              <w:ind w:left="46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Otros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46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Outros</w:t>
            </w:r>
          </w:p>
        </w:tc>
        <w:tc>
          <w:tcPr>
            <w:tcW w:w="2856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1" w:line="172" w:lineRule="exact"/>
              <w:ind w:left="148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Número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48"/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  <w:t>Número</w:t>
            </w:r>
            <w:proofErr w:type="spellEnd"/>
          </w:p>
        </w:tc>
      </w:tr>
      <w:tr w:rsidR="008C1D8D" w:rsidRPr="00D96E42" w:rsidTr="00BE5D3C">
        <w:trPr>
          <w:trHeight w:val="386"/>
        </w:trPr>
        <w:tc>
          <w:tcPr>
            <w:tcW w:w="10511" w:type="dxa"/>
            <w:gridSpan w:val="7"/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21" w:line="172" w:lineRule="exact"/>
              <w:ind w:left="153"/>
              <w:rPr>
                <w:rFonts w:ascii="Arial MT" w:hAnsi="Arial MT" w:cs="Arial MT"/>
                <w:sz w:val="16"/>
                <w:szCs w:val="22"/>
                <w:lang w:eastAsia="en-US"/>
              </w:rPr>
            </w:pP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Tipo</w:t>
            </w:r>
            <w:r w:rsidRPr="008C1D8D">
              <w:rPr>
                <w:rFonts w:ascii="Arial MT" w:hAnsi="Arial MT" w:cs="Arial MT"/>
                <w:spacing w:val="-7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 MT" w:hAnsi="Arial MT" w:cs="Arial MT"/>
                <w:spacing w:val="-6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representación</w:t>
            </w:r>
          </w:p>
          <w:p w:rsidR="008C1D8D" w:rsidRPr="008C1D8D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53"/>
              <w:rPr>
                <w:rFonts w:ascii="Arial" w:hAnsi="Arial" w:cs="Arial MT"/>
                <w:i/>
                <w:sz w:val="16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Tipo</w:t>
            </w:r>
            <w:r w:rsidRPr="008C1D8D">
              <w:rPr>
                <w:rFonts w:ascii="Arial" w:hAnsi="Arial" w:cs="Arial MT"/>
                <w:i/>
                <w:spacing w:val="-7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" w:hAnsi="Arial" w:cs="Arial MT"/>
                <w:i/>
                <w:spacing w:val="-6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representación</w:t>
            </w:r>
          </w:p>
        </w:tc>
      </w:tr>
    </w:tbl>
    <w:p w:rsidR="008C1D8D" w:rsidRPr="00D96E42" w:rsidRDefault="008C1D8D" w:rsidP="008C1D8D">
      <w:pPr>
        <w:spacing w:before="10"/>
        <w:rPr>
          <w:rFonts w:ascii="Arial"/>
          <w:i/>
          <w:sz w:val="24"/>
        </w:rPr>
      </w:pPr>
    </w:p>
    <w:p w:rsidR="008C1D8D" w:rsidRPr="00D96E42" w:rsidRDefault="008C1D8D" w:rsidP="008C1D8D">
      <w:pPr>
        <w:ind w:left="380"/>
        <w:rPr>
          <w:rFonts w:ascii="Arial" w:hAnsi="Arial"/>
          <w:b/>
          <w:i/>
          <w:sz w:val="18"/>
        </w:rPr>
      </w:pPr>
      <w:r w:rsidRPr="00D96E42">
        <w:rPr>
          <w:rFonts w:ascii="Arial" w:hAnsi="Arial"/>
          <w:b/>
          <w:sz w:val="18"/>
        </w:rPr>
        <w:t>Datos</w:t>
      </w:r>
      <w:r w:rsidRPr="00D96E42">
        <w:rPr>
          <w:rFonts w:ascii="Arial" w:hAnsi="Arial"/>
          <w:b/>
          <w:spacing w:val="-3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de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contacto</w:t>
      </w:r>
      <w:r w:rsidRPr="00D96E42">
        <w:rPr>
          <w:rFonts w:ascii="Arial" w:hAnsi="Arial"/>
          <w:b/>
          <w:spacing w:val="-3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para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notificaciones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/</w:t>
      </w:r>
      <w:r w:rsidRPr="00D96E42">
        <w:rPr>
          <w:rFonts w:ascii="Arial" w:hAnsi="Arial"/>
          <w:b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Datos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de</w:t>
      </w:r>
      <w:r w:rsidRPr="00D96E42">
        <w:rPr>
          <w:rFonts w:ascii="Arial" w:hAnsi="Arial"/>
          <w:b/>
          <w:i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contacto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para</w:t>
      </w:r>
      <w:r w:rsidRPr="00D96E42">
        <w:rPr>
          <w:rFonts w:ascii="Arial" w:hAnsi="Arial"/>
          <w:b/>
          <w:i/>
          <w:spacing w:val="-2"/>
          <w:sz w:val="18"/>
        </w:rPr>
        <w:t xml:space="preserve"> </w:t>
      </w:r>
      <w:proofErr w:type="spellStart"/>
      <w:r w:rsidRPr="00D96E42">
        <w:rPr>
          <w:rFonts w:ascii="Arial" w:hAnsi="Arial"/>
          <w:b/>
          <w:i/>
          <w:sz w:val="18"/>
        </w:rPr>
        <w:t>notificacións</w:t>
      </w:r>
      <w:proofErr w:type="spellEnd"/>
    </w:p>
    <w:p w:rsidR="008C1D8D" w:rsidRPr="00D96E42" w:rsidRDefault="008C1D8D" w:rsidP="008C1D8D">
      <w:pPr>
        <w:spacing w:before="8"/>
        <w:rPr>
          <w:rFonts w:ascii="Arial"/>
          <w:i/>
          <w:sz w:val="5"/>
        </w:rPr>
      </w:pPr>
    </w:p>
    <w:tbl>
      <w:tblPr>
        <w:tblW w:w="0" w:type="auto"/>
        <w:tblInd w:w="22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8"/>
        <w:gridCol w:w="1331"/>
        <w:gridCol w:w="119"/>
        <w:gridCol w:w="540"/>
        <w:gridCol w:w="2709"/>
        <w:gridCol w:w="882"/>
        <w:gridCol w:w="1478"/>
        <w:gridCol w:w="2024"/>
      </w:tblGrid>
      <w:tr w:rsidR="008C1D8D" w:rsidRPr="00D96E42" w:rsidTr="00BE5D3C">
        <w:trPr>
          <w:trHeight w:val="386"/>
        </w:trPr>
        <w:tc>
          <w:tcPr>
            <w:tcW w:w="2878" w:type="dxa"/>
            <w:gridSpan w:val="3"/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32" w:line="172" w:lineRule="exact"/>
              <w:ind w:left="156"/>
              <w:rPr>
                <w:rFonts w:ascii="Arial MT" w:hAnsi="Arial MT" w:cs="Arial MT"/>
                <w:sz w:val="16"/>
                <w:szCs w:val="22"/>
                <w:lang w:eastAsia="en-US"/>
              </w:rPr>
            </w:pP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Tipo</w:t>
            </w:r>
            <w:r w:rsidRPr="008C1D8D">
              <w:rPr>
                <w:rFonts w:ascii="Arial MT" w:hAnsi="Arial MT" w:cs="Arial MT"/>
                <w:spacing w:val="-6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vía</w:t>
            </w:r>
          </w:p>
          <w:p w:rsidR="008C1D8D" w:rsidRPr="008C1D8D" w:rsidRDefault="008C1D8D" w:rsidP="00BE5D3C">
            <w:pPr>
              <w:widowControl w:val="0"/>
              <w:autoSpaceDE w:val="0"/>
              <w:autoSpaceDN w:val="0"/>
              <w:spacing w:line="163" w:lineRule="exact"/>
              <w:ind w:left="156"/>
              <w:rPr>
                <w:rFonts w:ascii="Arial" w:hAnsi="Arial" w:cs="Arial MT"/>
                <w:i/>
                <w:sz w:val="16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Tipo</w:t>
            </w:r>
            <w:r w:rsidRPr="008C1D8D">
              <w:rPr>
                <w:rFonts w:ascii="Arial" w:hAnsi="Arial" w:cs="Arial MT"/>
                <w:i/>
                <w:spacing w:val="-6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vía</w:t>
            </w:r>
          </w:p>
        </w:tc>
        <w:tc>
          <w:tcPr>
            <w:tcW w:w="5609" w:type="dxa"/>
            <w:gridSpan w:val="4"/>
            <w:tcBorders>
              <w:right w:val="single" w:sz="6" w:space="0" w:color="231F20"/>
            </w:tcBorders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32" w:line="172" w:lineRule="exact"/>
              <w:ind w:left="96"/>
              <w:rPr>
                <w:rFonts w:ascii="Arial MT" w:hAnsi="Arial MT" w:cs="Arial MT"/>
                <w:sz w:val="16"/>
                <w:szCs w:val="22"/>
                <w:lang w:eastAsia="en-US"/>
              </w:rPr>
            </w:pP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Nombre</w:t>
            </w:r>
            <w:r w:rsidRPr="008C1D8D">
              <w:rPr>
                <w:rFonts w:ascii="Arial MT" w:hAnsi="Arial MT" w:cs="Arial MT"/>
                <w:spacing w:val="-3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 MT" w:hAnsi="Arial MT" w:cs="Arial MT"/>
                <w:spacing w:val="-3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z w:val="16"/>
                <w:szCs w:val="22"/>
                <w:lang w:eastAsia="en-US"/>
              </w:rPr>
              <w:t>vía</w:t>
            </w:r>
          </w:p>
          <w:p w:rsidR="008C1D8D" w:rsidRPr="008C1D8D" w:rsidRDefault="008C1D8D" w:rsidP="00BE5D3C">
            <w:pPr>
              <w:widowControl w:val="0"/>
              <w:autoSpaceDE w:val="0"/>
              <w:autoSpaceDN w:val="0"/>
              <w:spacing w:line="163" w:lineRule="exact"/>
              <w:ind w:left="96"/>
              <w:rPr>
                <w:rFonts w:ascii="Arial" w:hAnsi="Arial" w:cs="Arial MT"/>
                <w:i/>
                <w:sz w:val="16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Nome</w:t>
            </w:r>
            <w:r w:rsidRPr="008C1D8D">
              <w:rPr>
                <w:rFonts w:ascii="Arial" w:hAnsi="Arial" w:cs="Arial MT"/>
                <w:i/>
                <w:spacing w:val="-3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" w:hAnsi="Arial" w:cs="Arial MT"/>
                <w:i/>
                <w:spacing w:val="-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z w:val="16"/>
                <w:szCs w:val="22"/>
                <w:lang w:eastAsia="en-US"/>
              </w:rPr>
              <w:t>vía</w:t>
            </w:r>
          </w:p>
        </w:tc>
        <w:tc>
          <w:tcPr>
            <w:tcW w:w="2024" w:type="dxa"/>
            <w:tcBorders>
              <w:left w:val="single" w:sz="6" w:space="0" w:color="231F20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32" w:line="172" w:lineRule="exact"/>
              <w:ind w:left="97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Número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63" w:lineRule="exact"/>
              <w:ind w:left="97"/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  <w:t>Número</w:t>
            </w:r>
            <w:proofErr w:type="spellEnd"/>
          </w:p>
        </w:tc>
      </w:tr>
      <w:tr w:rsidR="008C1D8D" w:rsidRPr="00D96E42" w:rsidTr="00BE5D3C">
        <w:trPr>
          <w:trHeight w:val="386"/>
        </w:trPr>
        <w:tc>
          <w:tcPr>
            <w:tcW w:w="1428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5" w:line="172" w:lineRule="exact"/>
              <w:ind w:left="166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Km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66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Km</w:t>
            </w:r>
          </w:p>
        </w:tc>
        <w:tc>
          <w:tcPr>
            <w:tcW w:w="1990" w:type="dxa"/>
            <w:gridSpan w:val="3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0" w:line="172" w:lineRule="exact"/>
              <w:ind w:left="85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Bloque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85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Bloque</w:t>
            </w:r>
            <w:proofErr w:type="spellEnd"/>
          </w:p>
        </w:tc>
        <w:tc>
          <w:tcPr>
            <w:tcW w:w="2709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0" w:line="172" w:lineRule="exact"/>
              <w:ind w:left="87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Escalera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87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Escaleira</w:t>
            </w:r>
            <w:proofErr w:type="spellEnd"/>
          </w:p>
        </w:tc>
        <w:tc>
          <w:tcPr>
            <w:tcW w:w="2360" w:type="dxa"/>
            <w:gridSpan w:val="2"/>
            <w:tcBorders>
              <w:right w:val="single" w:sz="6" w:space="0" w:color="231F20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0" w:line="172" w:lineRule="exact"/>
              <w:ind w:left="84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Piso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84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Piso</w:t>
            </w:r>
            <w:proofErr w:type="spellEnd"/>
          </w:p>
        </w:tc>
        <w:tc>
          <w:tcPr>
            <w:tcW w:w="2024" w:type="dxa"/>
            <w:tcBorders>
              <w:left w:val="single" w:sz="6" w:space="0" w:color="231F20"/>
            </w:tcBorders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0" w:line="172" w:lineRule="exact"/>
              <w:ind w:left="86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Puerta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86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Porta</w:t>
            </w:r>
          </w:p>
        </w:tc>
      </w:tr>
      <w:tr w:rsidR="008C1D8D" w:rsidRPr="00D96E42" w:rsidTr="00BE5D3C">
        <w:trPr>
          <w:trHeight w:val="386"/>
        </w:trPr>
        <w:tc>
          <w:tcPr>
            <w:tcW w:w="2759" w:type="dxa"/>
            <w:gridSpan w:val="2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5" w:line="172" w:lineRule="exact"/>
              <w:ind w:left="166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pacing w:val="-1"/>
                <w:sz w:val="16"/>
                <w:szCs w:val="22"/>
                <w:lang w:val="en-US" w:eastAsia="en-US"/>
              </w:rPr>
              <w:t>Código</w:t>
            </w:r>
            <w:proofErr w:type="spellEnd"/>
            <w:r w:rsidRPr="00D96E42">
              <w:rPr>
                <w:rFonts w:ascii="Arial MT" w:hAnsi="Arial MT" w:cs="Arial MT"/>
                <w:spacing w:val="-6"/>
                <w:sz w:val="16"/>
                <w:szCs w:val="22"/>
                <w:lang w:val="en-US" w:eastAsia="en-US"/>
              </w:rPr>
              <w:t xml:space="preserve"> </w:t>
            </w: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postal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66"/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" w:cs="Arial MT"/>
                <w:i/>
                <w:spacing w:val="-1"/>
                <w:sz w:val="16"/>
                <w:szCs w:val="22"/>
                <w:lang w:val="en-US" w:eastAsia="en-US"/>
              </w:rPr>
              <w:t>Código</w:t>
            </w:r>
            <w:proofErr w:type="spellEnd"/>
            <w:r w:rsidRPr="00D96E42">
              <w:rPr>
                <w:rFonts w:ascii="Arial" w:hAnsi="Arial" w:cs="Arial MT"/>
                <w:i/>
                <w:spacing w:val="-6"/>
                <w:sz w:val="16"/>
                <w:szCs w:val="22"/>
                <w:lang w:val="en-US" w:eastAsia="en-US"/>
              </w:rPr>
              <w:t xml:space="preserve"> </w:t>
            </w:r>
            <w:r w:rsidRPr="00D96E42"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  <w:t>postal</w:t>
            </w:r>
          </w:p>
        </w:tc>
        <w:tc>
          <w:tcPr>
            <w:tcW w:w="4250" w:type="dxa"/>
            <w:gridSpan w:val="4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5" w:line="172" w:lineRule="exact"/>
              <w:ind w:left="93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Municipio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93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Municipio</w:t>
            </w:r>
            <w:proofErr w:type="spellEnd"/>
          </w:p>
        </w:tc>
        <w:tc>
          <w:tcPr>
            <w:tcW w:w="3502" w:type="dxa"/>
            <w:gridSpan w:val="2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15" w:line="172" w:lineRule="exact"/>
              <w:ind w:left="94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Provincia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94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Provincia</w:t>
            </w:r>
            <w:proofErr w:type="spellEnd"/>
          </w:p>
        </w:tc>
      </w:tr>
    </w:tbl>
    <w:p w:rsidR="008C1D8D" w:rsidRPr="00D96E42" w:rsidRDefault="008C1D8D" w:rsidP="008C1D8D">
      <w:pPr>
        <w:spacing w:before="2"/>
        <w:rPr>
          <w:rFonts w:ascii="Arial"/>
          <w:i/>
          <w:sz w:val="24"/>
        </w:rPr>
      </w:pPr>
    </w:p>
    <w:p w:rsidR="008C1D8D" w:rsidRPr="00D96E42" w:rsidRDefault="008C1D8D" w:rsidP="008C1D8D">
      <w:pPr>
        <w:spacing w:before="1"/>
        <w:ind w:left="375"/>
        <w:rPr>
          <w:rFonts w:ascii="Arial" w:hAnsi="Arial"/>
          <w:b/>
          <w:i/>
          <w:sz w:val="18"/>
        </w:rPr>
      </w:pP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626745</wp:posOffset>
            </wp:positionH>
            <wp:positionV relativeFrom="paragraph">
              <wp:posOffset>255905</wp:posOffset>
            </wp:positionV>
            <wp:extent cx="116840" cy="116840"/>
            <wp:effectExtent l="0" t="0" r="0" b="0"/>
            <wp:wrapNone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3872865</wp:posOffset>
            </wp:positionH>
            <wp:positionV relativeFrom="paragraph">
              <wp:posOffset>255905</wp:posOffset>
            </wp:positionV>
            <wp:extent cx="116840" cy="116840"/>
            <wp:effectExtent l="0" t="0" r="0" b="0"/>
            <wp:wrapNone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5602605</wp:posOffset>
            </wp:positionH>
            <wp:positionV relativeFrom="paragraph">
              <wp:posOffset>255905</wp:posOffset>
            </wp:positionV>
            <wp:extent cx="116840" cy="116840"/>
            <wp:effectExtent l="0" t="0" r="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6E42">
        <w:rPr>
          <w:rFonts w:ascii="Arial" w:hAnsi="Arial"/>
          <w:b/>
          <w:sz w:val="18"/>
        </w:rPr>
        <w:t>Datos</w:t>
      </w:r>
      <w:r w:rsidRPr="00D96E42">
        <w:rPr>
          <w:rFonts w:ascii="Arial" w:hAnsi="Arial"/>
          <w:b/>
          <w:spacing w:val="-4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de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comunicación</w:t>
      </w:r>
      <w:r w:rsidRPr="00D96E42">
        <w:rPr>
          <w:rFonts w:ascii="Arial" w:hAnsi="Arial"/>
          <w:b/>
          <w:spacing w:val="-3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(señale</w:t>
      </w:r>
      <w:r w:rsidRPr="00D96E42">
        <w:rPr>
          <w:rFonts w:ascii="Arial" w:hAnsi="Arial"/>
          <w:b/>
          <w:spacing w:val="-3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forma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preferente)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sz w:val="18"/>
        </w:rPr>
        <w:t>/</w:t>
      </w:r>
      <w:r w:rsidRPr="00D96E42">
        <w:rPr>
          <w:rFonts w:ascii="Arial" w:hAnsi="Arial"/>
          <w:b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Datos</w:t>
      </w:r>
      <w:r w:rsidRPr="00D96E42">
        <w:rPr>
          <w:rFonts w:ascii="Arial" w:hAnsi="Arial"/>
          <w:b/>
          <w:i/>
          <w:spacing w:val="-4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de</w:t>
      </w:r>
      <w:r w:rsidRPr="00D96E42">
        <w:rPr>
          <w:rFonts w:ascii="Arial" w:hAnsi="Arial"/>
          <w:b/>
          <w:i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comunicación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(</w:t>
      </w:r>
      <w:proofErr w:type="spellStart"/>
      <w:r w:rsidRPr="00D96E42">
        <w:rPr>
          <w:rFonts w:ascii="Arial" w:hAnsi="Arial"/>
          <w:b/>
          <w:i/>
          <w:sz w:val="18"/>
        </w:rPr>
        <w:t>sinale</w:t>
      </w:r>
      <w:proofErr w:type="spellEnd"/>
      <w:r w:rsidRPr="00D96E42">
        <w:rPr>
          <w:rFonts w:ascii="Arial" w:hAnsi="Arial"/>
          <w:b/>
          <w:i/>
          <w:spacing w:val="-2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forma</w:t>
      </w:r>
      <w:r w:rsidRPr="00D96E42">
        <w:rPr>
          <w:rFonts w:ascii="Arial" w:hAnsi="Arial"/>
          <w:b/>
          <w:i/>
          <w:spacing w:val="-3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preferente)</w:t>
      </w:r>
    </w:p>
    <w:p w:rsidR="008C1D8D" w:rsidRPr="00D96E42" w:rsidRDefault="008C1D8D" w:rsidP="008C1D8D">
      <w:pPr>
        <w:spacing w:before="5"/>
        <w:rPr>
          <w:rFonts w:ascii="Arial"/>
          <w:i/>
          <w:sz w:val="6"/>
        </w:rPr>
      </w:pPr>
    </w:p>
    <w:tbl>
      <w:tblPr>
        <w:tblW w:w="0" w:type="auto"/>
        <w:tblInd w:w="23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85"/>
        <w:gridCol w:w="2714"/>
        <w:gridCol w:w="2610"/>
      </w:tblGrid>
      <w:tr w:rsidR="008C1D8D" w:rsidRPr="00D96E42" w:rsidTr="00BE5D3C">
        <w:trPr>
          <w:trHeight w:val="385"/>
        </w:trPr>
        <w:tc>
          <w:tcPr>
            <w:tcW w:w="5185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8" w:line="172" w:lineRule="exact"/>
              <w:ind w:left="420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pacing w:val="-1"/>
                <w:sz w:val="16"/>
                <w:szCs w:val="22"/>
                <w:lang w:val="en-US" w:eastAsia="en-US"/>
              </w:rPr>
              <w:t>Correo</w:t>
            </w:r>
            <w:proofErr w:type="spellEnd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 MT" w:hAnsi="Arial MT" w:cs="Arial MT"/>
                <w:spacing w:val="-1"/>
                <w:sz w:val="16"/>
                <w:szCs w:val="22"/>
                <w:lang w:val="en-US" w:eastAsia="en-US"/>
              </w:rPr>
              <w:t>electrónico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65" w:lineRule="exact"/>
              <w:ind w:left="420"/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" w:cs="Arial MT"/>
                <w:i/>
                <w:spacing w:val="-1"/>
                <w:sz w:val="16"/>
                <w:szCs w:val="22"/>
                <w:lang w:val="en-US" w:eastAsia="en-US"/>
              </w:rPr>
              <w:t>Correo</w:t>
            </w:r>
            <w:proofErr w:type="spellEnd"/>
            <w:r w:rsidRPr="00D96E42"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" w:cs="Arial MT"/>
                <w:i/>
                <w:spacing w:val="-1"/>
                <w:sz w:val="16"/>
                <w:szCs w:val="22"/>
                <w:lang w:val="en-US" w:eastAsia="en-US"/>
              </w:rPr>
              <w:t>electrónico</w:t>
            </w:r>
            <w:proofErr w:type="spellEnd"/>
          </w:p>
        </w:tc>
        <w:tc>
          <w:tcPr>
            <w:tcW w:w="2714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31" w:line="172" w:lineRule="exact"/>
              <w:ind w:left="305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pacing w:val="-2"/>
                <w:sz w:val="16"/>
                <w:szCs w:val="22"/>
                <w:lang w:val="en-US" w:eastAsia="en-US"/>
              </w:rPr>
              <w:t>Telf</w:t>
            </w:r>
            <w:proofErr w:type="spellEnd"/>
            <w:r w:rsidRPr="00D96E42">
              <w:rPr>
                <w:rFonts w:ascii="Arial MT" w:hAnsi="Arial MT" w:cs="Arial MT"/>
                <w:spacing w:val="-2"/>
                <w:sz w:val="16"/>
                <w:szCs w:val="22"/>
                <w:lang w:val="en-US" w:eastAsia="en-US"/>
              </w:rPr>
              <w:t>.</w:t>
            </w:r>
            <w:r w:rsidRPr="00D96E42">
              <w:rPr>
                <w:rFonts w:ascii="Arial MT" w:hAnsi="Arial MT" w:cs="Arial MT"/>
                <w:spacing w:val="-7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 MT" w:hAnsi="Arial MT" w:cs="Arial MT"/>
                <w:spacing w:val="-1"/>
                <w:sz w:val="16"/>
                <w:szCs w:val="22"/>
                <w:lang w:val="en-US" w:eastAsia="en-US"/>
              </w:rPr>
              <w:t>móvil</w:t>
            </w:r>
            <w:proofErr w:type="spellEnd"/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62" w:lineRule="exact"/>
              <w:ind w:left="305"/>
              <w:rPr>
                <w:rFonts w:ascii="Arial" w:hAnsi="Arial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" w:cs="Arial MT"/>
                <w:i/>
                <w:spacing w:val="-2"/>
                <w:sz w:val="16"/>
                <w:szCs w:val="22"/>
                <w:lang w:val="en-US" w:eastAsia="en-US"/>
              </w:rPr>
              <w:t>Tel.</w:t>
            </w:r>
            <w:r w:rsidRPr="00D96E42">
              <w:rPr>
                <w:rFonts w:ascii="Arial" w:hAnsi="Arial" w:cs="Arial MT"/>
                <w:i/>
                <w:spacing w:val="-8"/>
                <w:sz w:val="16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" w:cs="Arial MT"/>
                <w:i/>
                <w:spacing w:val="-1"/>
                <w:sz w:val="16"/>
                <w:szCs w:val="22"/>
                <w:lang w:val="en-US" w:eastAsia="en-US"/>
              </w:rPr>
              <w:t>móbil</w:t>
            </w:r>
            <w:proofErr w:type="spellEnd"/>
          </w:p>
        </w:tc>
        <w:tc>
          <w:tcPr>
            <w:tcW w:w="2610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31" w:line="172" w:lineRule="exact"/>
              <w:ind w:left="345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Telf</w:t>
            </w:r>
            <w:proofErr w:type="spellEnd"/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.</w:t>
            </w:r>
          </w:p>
          <w:p w:rsidR="008C1D8D" w:rsidRPr="00D96E42" w:rsidRDefault="008C1D8D" w:rsidP="00BE5D3C">
            <w:pPr>
              <w:widowControl w:val="0"/>
              <w:autoSpaceDE w:val="0"/>
              <w:autoSpaceDN w:val="0"/>
              <w:spacing w:line="162" w:lineRule="exact"/>
              <w:ind w:left="345"/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</w:pPr>
            <w:r w:rsidRPr="00D96E42">
              <w:rPr>
                <w:rFonts w:ascii="Arial" w:hAnsi="Arial MT" w:cs="Arial MT"/>
                <w:i/>
                <w:sz w:val="16"/>
                <w:szCs w:val="22"/>
                <w:lang w:val="en-US" w:eastAsia="en-US"/>
              </w:rPr>
              <w:t>Tel.</w:t>
            </w:r>
          </w:p>
        </w:tc>
      </w:tr>
    </w:tbl>
    <w:p w:rsidR="008C1D8D" w:rsidRPr="00D96E42" w:rsidRDefault="008C1D8D" w:rsidP="008C1D8D">
      <w:pPr>
        <w:spacing w:before="2"/>
        <w:rPr>
          <w:rFonts w:ascii="Arial"/>
          <w:i/>
          <w:sz w:val="24"/>
        </w:rPr>
      </w:pPr>
    </w:p>
    <w:p w:rsidR="008C1D8D" w:rsidRPr="00D96E42" w:rsidRDefault="008C1D8D" w:rsidP="008C1D8D">
      <w:pPr>
        <w:tabs>
          <w:tab w:val="left" w:pos="3253"/>
        </w:tabs>
        <w:ind w:left="373"/>
        <w:rPr>
          <w:rFonts w:ascii="Arial" w:hAnsi="Arial"/>
          <w:b/>
          <w:i/>
          <w:sz w:val="16"/>
        </w:rPr>
      </w:pPr>
      <w:r w:rsidRPr="00D96E42">
        <w:rPr>
          <w:rFonts w:ascii="Arial" w:hAnsi="Arial"/>
          <w:b/>
          <w:sz w:val="18"/>
        </w:rPr>
        <w:t>Solicita /</w:t>
      </w:r>
      <w:r w:rsidRPr="00D96E42">
        <w:rPr>
          <w:rFonts w:ascii="Arial" w:hAnsi="Arial"/>
          <w:b/>
          <w:spacing w:val="-1"/>
          <w:sz w:val="18"/>
        </w:rPr>
        <w:t xml:space="preserve"> </w:t>
      </w:r>
      <w:r w:rsidRPr="00D96E42">
        <w:rPr>
          <w:rFonts w:ascii="Arial" w:hAnsi="Arial"/>
          <w:b/>
          <w:i/>
          <w:sz w:val="18"/>
        </w:rPr>
        <w:t>Solicita</w:t>
      </w:r>
      <w:r w:rsidRPr="00D96E42">
        <w:rPr>
          <w:rFonts w:ascii="Arial" w:hAnsi="Arial"/>
          <w:b/>
          <w:i/>
          <w:sz w:val="18"/>
        </w:rPr>
        <w:tab/>
      </w:r>
      <w:r w:rsidRPr="00D96E42">
        <w:rPr>
          <w:rFonts w:ascii="Arial" w:hAnsi="Arial"/>
          <w:b/>
          <w:i/>
          <w:sz w:val="16"/>
        </w:rPr>
        <w:t>Se</w:t>
      </w:r>
      <w:r w:rsidRPr="00D96E42">
        <w:rPr>
          <w:rFonts w:ascii="Arial" w:hAnsi="Arial"/>
          <w:b/>
          <w:i/>
          <w:spacing w:val="-4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deberá</w:t>
      </w:r>
      <w:r w:rsidRPr="00D96E42">
        <w:rPr>
          <w:rFonts w:ascii="Arial" w:hAnsi="Arial"/>
          <w:b/>
          <w:i/>
          <w:spacing w:val="-3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adjuntar</w:t>
      </w:r>
      <w:r w:rsidRPr="00D96E42">
        <w:rPr>
          <w:rFonts w:ascii="Arial" w:hAnsi="Arial"/>
          <w:b/>
          <w:i/>
          <w:spacing w:val="-3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fotocopia</w:t>
      </w:r>
      <w:r w:rsidRPr="00D96E42">
        <w:rPr>
          <w:rFonts w:ascii="Arial" w:hAnsi="Arial"/>
          <w:b/>
          <w:i/>
          <w:spacing w:val="-4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del</w:t>
      </w:r>
      <w:r w:rsidRPr="00D96E42">
        <w:rPr>
          <w:rFonts w:ascii="Arial" w:hAnsi="Arial"/>
          <w:b/>
          <w:i/>
          <w:spacing w:val="-3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CIF/NIF/</w:t>
      </w:r>
      <w:r w:rsidRPr="00D96E42">
        <w:rPr>
          <w:rFonts w:ascii="Arial" w:hAnsi="Arial"/>
          <w:b/>
          <w:i/>
          <w:spacing w:val="-3"/>
          <w:sz w:val="16"/>
        </w:rPr>
        <w:t xml:space="preserve"> </w:t>
      </w:r>
      <w:proofErr w:type="spellStart"/>
      <w:r w:rsidRPr="00D96E42">
        <w:rPr>
          <w:rFonts w:ascii="Arial" w:hAnsi="Arial"/>
          <w:b/>
          <w:i/>
          <w:sz w:val="16"/>
        </w:rPr>
        <w:t>Deberase</w:t>
      </w:r>
      <w:proofErr w:type="spellEnd"/>
      <w:r w:rsidRPr="00D96E42">
        <w:rPr>
          <w:rFonts w:ascii="Arial" w:hAnsi="Arial"/>
          <w:b/>
          <w:i/>
          <w:spacing w:val="-4"/>
          <w:sz w:val="16"/>
        </w:rPr>
        <w:t xml:space="preserve"> </w:t>
      </w:r>
      <w:proofErr w:type="spellStart"/>
      <w:r w:rsidRPr="00D96E42">
        <w:rPr>
          <w:rFonts w:ascii="Arial" w:hAnsi="Arial"/>
          <w:b/>
          <w:i/>
          <w:sz w:val="16"/>
        </w:rPr>
        <w:t>achegar</w:t>
      </w:r>
      <w:proofErr w:type="spellEnd"/>
      <w:r w:rsidRPr="00D96E42">
        <w:rPr>
          <w:rFonts w:ascii="Arial" w:hAnsi="Arial"/>
          <w:b/>
          <w:i/>
          <w:spacing w:val="-4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fotocopia</w:t>
      </w:r>
      <w:r w:rsidRPr="00D96E42">
        <w:rPr>
          <w:rFonts w:ascii="Arial" w:hAnsi="Arial"/>
          <w:b/>
          <w:i/>
          <w:spacing w:val="-3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do</w:t>
      </w:r>
      <w:r w:rsidRPr="00D96E42">
        <w:rPr>
          <w:rFonts w:ascii="Arial" w:hAnsi="Arial"/>
          <w:b/>
          <w:i/>
          <w:spacing w:val="-3"/>
          <w:sz w:val="16"/>
        </w:rPr>
        <w:t xml:space="preserve"> </w:t>
      </w:r>
      <w:r w:rsidRPr="00D96E42">
        <w:rPr>
          <w:rFonts w:ascii="Arial" w:hAnsi="Arial"/>
          <w:b/>
          <w:i/>
          <w:sz w:val="16"/>
        </w:rPr>
        <w:t>CIF/NIF</w:t>
      </w:r>
    </w:p>
    <w:p w:rsidR="008C1D8D" w:rsidRPr="00D96E42" w:rsidRDefault="008C1D8D" w:rsidP="008C1D8D">
      <w:pPr>
        <w:spacing w:before="44"/>
        <w:ind w:left="480"/>
        <w:rPr>
          <w:rFonts w:ascii="Arial"/>
          <w:i/>
          <w:sz w:val="16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519430</wp:posOffset>
                </wp:positionH>
                <wp:positionV relativeFrom="paragraph">
                  <wp:posOffset>20320</wp:posOffset>
                </wp:positionV>
                <wp:extent cx="118110" cy="253365"/>
                <wp:effectExtent l="0" t="0" r="0" b="0"/>
                <wp:wrapNone/>
                <wp:docPr id="26" name="Grup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110" cy="253365"/>
                          <a:chOff x="818" y="32"/>
                          <a:chExt cx="186" cy="399"/>
                        </a:xfrm>
                      </wpg:grpSpPr>
                      <pic:pic xmlns:pic="http://schemas.openxmlformats.org/drawingml/2006/picture">
                        <pic:nvPicPr>
                          <pic:cNvPr id="2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" y="32"/>
                            <a:ext cx="184" cy="1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9" y="247"/>
                            <a:ext cx="184" cy="1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4CDCF" id="Grupo 26" o:spid="_x0000_s1026" style="position:absolute;margin-left:40.9pt;margin-top:1.6pt;width:9.3pt;height:19.95pt;z-index:251658240;mso-position-horizontal-relative:page" coordorigin="818,32" coordsize="186,3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">
                <v:shape id="Picture 17" o:spid="_x0000_s1027" type="#_x0000_t75" style="position:absolute;left:817;top:32;width:184;height:1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mCzzEAAAA2wAAAA8AAABkcnMvZG93bnJldi54bWxEj0FrwkAUhO8F/8PyhN7qxtiqRFeRYkuu&#10;VRG8PbPPJJh9G3a3MfbXdwsFj8PMfMMs171pREfO15YVjEcJCOLC6ppLBYf9x8schA/IGhvLpOBO&#10;HtarwdMSM21v/EXdLpQiQthnqKAKoc2k9EVFBv3ItsTRu1hnMETpSqkd3iLcNDJNkqk0WHNcqLCl&#10;94qK6+7bKDgV3f3ktpPzcZqW5/yze337CblSz8N+swARqA+P8H871wrSGfx9iT9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OmCzzEAAAA2wAAAA8AAAAAAAAAAAAAAAAA&#10;nwIAAGRycy9kb3ducmV2LnhtbFBLBQYAAAAABAAEAPcAAACQAwAAAAA=&#10;">
                  <v:imagedata r:id="rId19" o:title=""/>
                </v:shape>
                <v:shape id="Picture 18" o:spid="_x0000_s1028" type="#_x0000_t75" style="position:absolute;left:819;top:247;width:184;height:1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r4h7CAAAA2wAAAA8AAABkcnMvZG93bnJldi54bWxET01rAjEQvQv+hzCCN80qKrI1ikjV4kFQ&#10;S+lx3Iyb1c1ku0l1/ffmUOjx8b5ni8aW4k61LxwrGPQTEMSZ0wXnCj5P694UhA/IGkvHpOBJHhbz&#10;dmuGqXYPPtD9GHIRQ9inqMCEUKVS+syQRd93FXHkLq62GCKsc6lrfMRwW8phkkykxYJjg8GKVoay&#10;2/HXKvi57s5f3xtzqM7j/fZ9bXbNeIRKdTvN8g1EoCb8i//cH1rBMI6NX+IPkP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6+IewgAAANsAAAAPAAAAAAAAAAAAAAAAAJ8C&#10;AABkcnMvZG93bnJldi54bWxQSwUGAAAAAAQABAD3AAAAjgMAAAAA&#10;">
                  <v:imagedata r:id="rId20" o:title=""/>
                </v:shape>
                <w10:wrap anchorx="page"/>
              </v:group>
            </w:pict>
          </mc:Fallback>
        </mc:AlternateContent>
      </w:r>
      <w:r w:rsidRPr="00D96E42">
        <w:rPr>
          <w:spacing w:val="-2"/>
          <w:w w:val="90"/>
          <w:sz w:val="16"/>
        </w:rPr>
        <w:t>ALTA</w:t>
      </w:r>
      <w:r w:rsidRPr="00D96E42">
        <w:rPr>
          <w:spacing w:val="-7"/>
          <w:w w:val="90"/>
          <w:sz w:val="16"/>
        </w:rPr>
        <w:t xml:space="preserve"> </w:t>
      </w:r>
      <w:r w:rsidRPr="00D96E42">
        <w:rPr>
          <w:spacing w:val="-2"/>
          <w:w w:val="90"/>
          <w:sz w:val="16"/>
        </w:rPr>
        <w:t>/</w:t>
      </w:r>
      <w:r w:rsidRPr="00D96E42">
        <w:rPr>
          <w:spacing w:val="2"/>
          <w:w w:val="90"/>
          <w:sz w:val="16"/>
        </w:rPr>
        <w:t xml:space="preserve"> </w:t>
      </w:r>
      <w:r w:rsidRPr="00D96E42">
        <w:rPr>
          <w:rFonts w:ascii="Arial"/>
          <w:i/>
          <w:spacing w:val="-2"/>
          <w:w w:val="90"/>
          <w:sz w:val="16"/>
        </w:rPr>
        <w:t>ALTA</w:t>
      </w:r>
    </w:p>
    <w:p w:rsidR="008C1D8D" w:rsidRPr="00D96E42" w:rsidRDefault="008C1D8D" w:rsidP="008C1D8D">
      <w:pPr>
        <w:spacing w:before="26"/>
        <w:ind w:left="480"/>
        <w:rPr>
          <w:rFonts w:ascii="Arial" w:hAnsi="Arial"/>
          <w:i/>
          <w:sz w:val="16"/>
        </w:rPr>
      </w:pPr>
      <w:r w:rsidRPr="00D96E42">
        <w:rPr>
          <w:w w:val="95"/>
          <w:sz w:val="16"/>
        </w:rPr>
        <w:t>MODIFICACIÓN</w:t>
      </w:r>
      <w:r w:rsidRPr="00D96E42">
        <w:rPr>
          <w:spacing w:val="-1"/>
          <w:w w:val="95"/>
          <w:sz w:val="16"/>
        </w:rPr>
        <w:t xml:space="preserve"> </w:t>
      </w:r>
      <w:r w:rsidRPr="00D96E42">
        <w:rPr>
          <w:rFonts w:ascii="Arial" w:hAnsi="Arial"/>
          <w:i/>
          <w:w w:val="95"/>
          <w:sz w:val="16"/>
        </w:rPr>
        <w:t>/</w:t>
      </w:r>
      <w:r w:rsidRPr="00D96E42">
        <w:rPr>
          <w:rFonts w:ascii="Arial" w:hAnsi="Arial"/>
          <w:i/>
          <w:spacing w:val="-1"/>
          <w:w w:val="95"/>
          <w:sz w:val="16"/>
        </w:rPr>
        <w:t xml:space="preserve"> </w:t>
      </w:r>
      <w:r w:rsidRPr="00D96E42">
        <w:rPr>
          <w:rFonts w:ascii="Arial" w:hAnsi="Arial"/>
          <w:i/>
          <w:w w:val="95"/>
          <w:sz w:val="16"/>
        </w:rPr>
        <w:t>MODIFICACIÓN</w:t>
      </w:r>
    </w:p>
    <w:p w:rsidR="008C1D8D" w:rsidRPr="00D96E42" w:rsidRDefault="008C1D8D" w:rsidP="008C1D8D">
      <w:pPr>
        <w:spacing w:before="126"/>
        <w:ind w:left="386"/>
        <w:rPr>
          <w:rFonts w:ascii="Arial"/>
          <w:b/>
          <w:i/>
          <w:sz w:val="18"/>
        </w:rPr>
      </w:pPr>
      <w:r w:rsidRPr="00D96E42">
        <w:rPr>
          <w:rFonts w:ascii="Arial"/>
          <w:b/>
          <w:sz w:val="18"/>
        </w:rPr>
        <w:t>Datos</w:t>
      </w:r>
      <w:r w:rsidRPr="00D96E42">
        <w:rPr>
          <w:rFonts w:ascii="Arial"/>
          <w:b/>
          <w:spacing w:val="-3"/>
          <w:sz w:val="18"/>
        </w:rPr>
        <w:t xml:space="preserve"> </w:t>
      </w:r>
      <w:r w:rsidRPr="00D96E42">
        <w:rPr>
          <w:rFonts w:ascii="Arial"/>
          <w:b/>
          <w:sz w:val="18"/>
        </w:rPr>
        <w:t>bancarios</w:t>
      </w:r>
      <w:r w:rsidRPr="00D96E42">
        <w:rPr>
          <w:rFonts w:ascii="Arial"/>
          <w:b/>
          <w:spacing w:val="-2"/>
          <w:sz w:val="18"/>
        </w:rPr>
        <w:t xml:space="preserve"> </w:t>
      </w:r>
      <w:r w:rsidRPr="00D96E42">
        <w:rPr>
          <w:rFonts w:ascii="Arial"/>
          <w:b/>
          <w:sz w:val="18"/>
        </w:rPr>
        <w:t>/</w:t>
      </w:r>
      <w:r w:rsidRPr="00D96E42">
        <w:rPr>
          <w:rFonts w:ascii="Arial"/>
          <w:b/>
          <w:spacing w:val="-1"/>
          <w:sz w:val="18"/>
        </w:rPr>
        <w:t xml:space="preserve"> </w:t>
      </w:r>
      <w:r w:rsidRPr="00D96E42">
        <w:rPr>
          <w:rFonts w:ascii="Arial"/>
          <w:b/>
          <w:i/>
          <w:sz w:val="18"/>
        </w:rPr>
        <w:t>Datos</w:t>
      </w:r>
      <w:r w:rsidRPr="00D96E42">
        <w:rPr>
          <w:rFonts w:ascii="Arial"/>
          <w:b/>
          <w:i/>
          <w:spacing w:val="-3"/>
          <w:sz w:val="18"/>
        </w:rPr>
        <w:t xml:space="preserve"> </w:t>
      </w:r>
      <w:r w:rsidRPr="00D96E42">
        <w:rPr>
          <w:rFonts w:ascii="Arial"/>
          <w:b/>
          <w:i/>
          <w:sz w:val="18"/>
        </w:rPr>
        <w:t>bancarios</w:t>
      </w:r>
    </w:p>
    <w:p w:rsidR="008C1D8D" w:rsidRPr="00D96E42" w:rsidRDefault="008C1D8D" w:rsidP="008C1D8D">
      <w:pPr>
        <w:spacing w:before="1"/>
        <w:rPr>
          <w:rFonts w:ascii="Arial"/>
          <w:i/>
          <w:sz w:val="6"/>
        </w:rPr>
      </w:pPr>
    </w:p>
    <w:tbl>
      <w:tblPr>
        <w:tblW w:w="0" w:type="auto"/>
        <w:tblInd w:w="22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7"/>
        <w:gridCol w:w="3470"/>
      </w:tblGrid>
      <w:tr w:rsidR="008C1D8D" w:rsidRPr="00D96E42" w:rsidTr="00BE5D3C">
        <w:trPr>
          <w:trHeight w:val="386"/>
        </w:trPr>
        <w:tc>
          <w:tcPr>
            <w:tcW w:w="10507" w:type="dxa"/>
            <w:gridSpan w:val="2"/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14" w:line="172" w:lineRule="exact"/>
              <w:ind w:left="159"/>
              <w:rPr>
                <w:rFonts w:ascii="Arial MT" w:hAnsi="Arial MT" w:cs="Arial MT"/>
                <w:sz w:val="16"/>
                <w:szCs w:val="22"/>
                <w:lang w:eastAsia="en-US"/>
              </w:rPr>
            </w:pP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La persona titular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de</w:t>
            </w:r>
            <w:r w:rsidRPr="008C1D8D">
              <w:rPr>
                <w:rFonts w:ascii="Arial MT" w:hAnsi="Arial MT" w:cs="Arial MT"/>
                <w:spacing w:val="-1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la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cuenta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IBAN</w:t>
            </w:r>
            <w:r w:rsidRPr="008C1D8D">
              <w:rPr>
                <w:rFonts w:ascii="Arial MT" w:hAnsi="Arial MT" w:cs="Arial MT"/>
                <w:spacing w:val="-1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abajo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expresada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coincide</w:t>
            </w:r>
            <w:r w:rsidRPr="008C1D8D">
              <w:rPr>
                <w:rFonts w:ascii="Arial MT" w:hAnsi="Arial MT" w:cs="Arial MT"/>
                <w:spacing w:val="-1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con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el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nombre/razón</w:t>
            </w:r>
            <w:r w:rsidRPr="008C1D8D">
              <w:rPr>
                <w:rFonts w:ascii="Arial MT" w:hAnsi="Arial MT" w:cs="Arial MT"/>
                <w:spacing w:val="-1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social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figurado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en</w:t>
            </w:r>
            <w:r w:rsidRPr="008C1D8D">
              <w:rPr>
                <w:rFonts w:ascii="Arial MT" w:hAnsi="Arial MT" w:cs="Arial MT"/>
                <w:spacing w:val="-1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los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datos</w:t>
            </w:r>
            <w:r w:rsidRPr="008C1D8D">
              <w:rPr>
                <w:rFonts w:ascii="Arial MT" w:hAnsi="Arial MT" w:cs="Arial MT"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del</w:t>
            </w:r>
            <w:r w:rsidRPr="008C1D8D">
              <w:rPr>
                <w:rFonts w:ascii="Arial MT" w:hAnsi="Arial MT" w:cs="Arial MT"/>
                <w:spacing w:val="-11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 MT" w:hAnsi="Arial MT" w:cs="Arial MT"/>
                <w:spacing w:val="-5"/>
                <w:sz w:val="16"/>
                <w:szCs w:val="22"/>
                <w:lang w:eastAsia="en-US"/>
              </w:rPr>
              <w:t>solicitante.</w:t>
            </w:r>
          </w:p>
          <w:p w:rsidR="008C1D8D" w:rsidRPr="008C1D8D" w:rsidRDefault="008C1D8D" w:rsidP="00BE5D3C">
            <w:pPr>
              <w:widowControl w:val="0"/>
              <w:autoSpaceDE w:val="0"/>
              <w:autoSpaceDN w:val="0"/>
              <w:spacing w:line="172" w:lineRule="exact"/>
              <w:ind w:left="159"/>
              <w:rPr>
                <w:rFonts w:ascii="Arial" w:hAnsi="Arial" w:cs="Arial MT"/>
                <w:i/>
                <w:sz w:val="16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i/>
                <w:spacing w:val="-6"/>
                <w:sz w:val="16"/>
                <w:szCs w:val="22"/>
                <w:lang w:eastAsia="en-US"/>
              </w:rPr>
              <w:t>A  persoa titular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da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conta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IBAN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abaixo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expresada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coincide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co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nome/razón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social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figurado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nos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datos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do</w:t>
            </w:r>
            <w:r w:rsidRPr="008C1D8D">
              <w:rPr>
                <w:rFonts w:ascii="Arial" w:hAnsi="Arial" w:cs="Arial MT"/>
                <w:i/>
                <w:spacing w:val="-12"/>
                <w:sz w:val="16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i/>
                <w:spacing w:val="-5"/>
                <w:sz w:val="16"/>
                <w:szCs w:val="22"/>
                <w:lang w:eastAsia="en-US"/>
              </w:rPr>
              <w:t>solicitante.</w:t>
            </w:r>
          </w:p>
        </w:tc>
      </w:tr>
      <w:tr w:rsidR="008C1D8D" w:rsidRPr="00D96E42" w:rsidTr="00BE5D3C">
        <w:trPr>
          <w:trHeight w:val="273"/>
        </w:trPr>
        <w:tc>
          <w:tcPr>
            <w:tcW w:w="7037" w:type="dxa"/>
          </w:tcPr>
          <w:p w:rsidR="008C1D8D" w:rsidRPr="008C1D8D" w:rsidRDefault="008C1D8D" w:rsidP="00BE5D3C">
            <w:pPr>
              <w:widowControl w:val="0"/>
              <w:autoSpaceDE w:val="0"/>
              <w:autoSpaceDN w:val="0"/>
              <w:spacing w:before="62"/>
              <w:ind w:left="189"/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</w:pP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Código</w:t>
            </w:r>
            <w:r w:rsidRPr="008C1D8D">
              <w:rPr>
                <w:rFonts w:ascii="Arial" w:hAnsi="Arial" w:cs="Arial MT"/>
                <w:b/>
                <w:spacing w:val="-3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IBAN</w:t>
            </w:r>
            <w:r w:rsidRPr="008C1D8D">
              <w:rPr>
                <w:rFonts w:ascii="Arial" w:hAnsi="Arial" w:cs="Arial MT"/>
                <w:b/>
                <w:spacing w:val="-2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para</w:t>
            </w:r>
            <w:r w:rsidRPr="008C1D8D">
              <w:rPr>
                <w:rFonts w:ascii="Arial" w:hAnsi="Arial" w:cs="Arial MT"/>
                <w:b/>
                <w:spacing w:val="-2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efectuar</w:t>
            </w:r>
            <w:r w:rsidRPr="008C1D8D">
              <w:rPr>
                <w:rFonts w:ascii="Arial" w:hAnsi="Arial" w:cs="Arial MT"/>
                <w:b/>
                <w:spacing w:val="-3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el</w:t>
            </w:r>
            <w:r w:rsidRPr="008C1D8D">
              <w:rPr>
                <w:rFonts w:ascii="Arial" w:hAnsi="Arial" w:cs="Arial MT"/>
                <w:b/>
                <w:spacing w:val="-3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ingreso</w:t>
            </w:r>
            <w:r w:rsidRPr="008C1D8D">
              <w:rPr>
                <w:rFonts w:ascii="Arial" w:hAnsi="Arial" w:cs="Arial MT"/>
                <w:b/>
                <w:spacing w:val="-2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sz w:val="14"/>
                <w:szCs w:val="22"/>
                <w:lang w:eastAsia="en-US"/>
              </w:rPr>
              <w:t>/</w:t>
            </w:r>
            <w:r w:rsidRPr="008C1D8D">
              <w:rPr>
                <w:rFonts w:ascii="Arial" w:hAnsi="Arial" w:cs="Arial MT"/>
                <w:b/>
                <w:spacing w:val="-3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  <w:t>Código</w:t>
            </w:r>
            <w:r w:rsidRPr="008C1D8D">
              <w:rPr>
                <w:rFonts w:ascii="Arial" w:hAnsi="Arial" w:cs="Arial MT"/>
                <w:b/>
                <w:i/>
                <w:spacing w:val="-3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  <w:t>IBAN</w:t>
            </w:r>
            <w:r w:rsidRPr="008C1D8D">
              <w:rPr>
                <w:rFonts w:ascii="Arial" w:hAnsi="Arial" w:cs="Arial MT"/>
                <w:b/>
                <w:i/>
                <w:spacing w:val="-1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  <w:t>para</w:t>
            </w:r>
            <w:r w:rsidRPr="008C1D8D">
              <w:rPr>
                <w:rFonts w:ascii="Arial" w:hAnsi="Arial" w:cs="Arial MT"/>
                <w:b/>
                <w:i/>
                <w:spacing w:val="-2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  <w:t>efectuar</w:t>
            </w:r>
            <w:r w:rsidRPr="008C1D8D">
              <w:rPr>
                <w:rFonts w:ascii="Arial" w:hAnsi="Arial" w:cs="Arial MT"/>
                <w:b/>
                <w:i/>
                <w:spacing w:val="-3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  <w:t>o</w:t>
            </w:r>
            <w:r w:rsidRPr="008C1D8D">
              <w:rPr>
                <w:rFonts w:ascii="Arial" w:hAnsi="Arial" w:cs="Arial MT"/>
                <w:b/>
                <w:i/>
                <w:spacing w:val="-2"/>
                <w:sz w:val="14"/>
                <w:szCs w:val="22"/>
                <w:lang w:eastAsia="en-US"/>
              </w:rPr>
              <w:t xml:space="preserve"> </w:t>
            </w:r>
            <w:r w:rsidRPr="008C1D8D">
              <w:rPr>
                <w:rFonts w:ascii="Arial" w:hAnsi="Arial" w:cs="Arial MT"/>
                <w:b/>
                <w:i/>
                <w:sz w:val="14"/>
                <w:szCs w:val="22"/>
                <w:lang w:eastAsia="en-US"/>
              </w:rPr>
              <w:t>ingreso</w:t>
            </w:r>
          </w:p>
        </w:tc>
        <w:tc>
          <w:tcPr>
            <w:tcW w:w="3470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62"/>
              <w:ind w:left="311"/>
              <w:rPr>
                <w:rFonts w:ascii="Arial" w:hAnsi="Arial" w:cs="Arial MT"/>
                <w:b/>
                <w:i/>
                <w:sz w:val="14"/>
                <w:szCs w:val="22"/>
                <w:lang w:val="en-US" w:eastAsia="en-US"/>
              </w:rPr>
            </w:pPr>
            <w:proofErr w:type="spellStart"/>
            <w:r w:rsidRPr="00D96E42">
              <w:rPr>
                <w:rFonts w:ascii="Arial" w:hAnsi="Arial" w:cs="Arial MT"/>
                <w:b/>
                <w:sz w:val="14"/>
                <w:szCs w:val="22"/>
                <w:lang w:val="en-US" w:eastAsia="en-US"/>
              </w:rPr>
              <w:t>Código</w:t>
            </w:r>
            <w:proofErr w:type="spellEnd"/>
            <w:r w:rsidRPr="00D96E42">
              <w:rPr>
                <w:rFonts w:ascii="Arial" w:hAnsi="Arial" w:cs="Arial MT"/>
                <w:b/>
                <w:spacing w:val="-4"/>
                <w:sz w:val="14"/>
                <w:szCs w:val="22"/>
                <w:lang w:val="en-US" w:eastAsia="en-US"/>
              </w:rPr>
              <w:t xml:space="preserve"> </w:t>
            </w:r>
            <w:r w:rsidRPr="00D96E42">
              <w:rPr>
                <w:rFonts w:ascii="Arial" w:hAnsi="Arial" w:cs="Arial MT"/>
                <w:b/>
                <w:sz w:val="14"/>
                <w:szCs w:val="22"/>
                <w:lang w:val="en-US" w:eastAsia="en-US"/>
              </w:rPr>
              <w:t>BIC</w:t>
            </w:r>
            <w:r w:rsidRPr="00D96E42">
              <w:rPr>
                <w:rFonts w:ascii="Arial" w:hAnsi="Arial" w:cs="Arial MT"/>
                <w:b/>
                <w:spacing w:val="-4"/>
                <w:sz w:val="14"/>
                <w:szCs w:val="22"/>
                <w:lang w:val="en-US" w:eastAsia="en-US"/>
              </w:rPr>
              <w:t xml:space="preserve"> </w:t>
            </w:r>
            <w:r w:rsidRPr="00D96E42">
              <w:rPr>
                <w:rFonts w:ascii="Arial" w:hAnsi="Arial" w:cs="Arial MT"/>
                <w:b/>
                <w:sz w:val="14"/>
                <w:szCs w:val="22"/>
                <w:lang w:val="en-US" w:eastAsia="en-US"/>
              </w:rPr>
              <w:t>/</w:t>
            </w:r>
            <w:r w:rsidRPr="00D96E42">
              <w:rPr>
                <w:rFonts w:ascii="Arial" w:hAnsi="Arial" w:cs="Arial MT"/>
                <w:b/>
                <w:spacing w:val="-3"/>
                <w:sz w:val="14"/>
                <w:szCs w:val="22"/>
                <w:lang w:val="en-US" w:eastAsia="en-US"/>
              </w:rPr>
              <w:t xml:space="preserve"> </w:t>
            </w:r>
            <w:proofErr w:type="spellStart"/>
            <w:r w:rsidRPr="00D96E42">
              <w:rPr>
                <w:rFonts w:ascii="Arial" w:hAnsi="Arial" w:cs="Arial MT"/>
                <w:b/>
                <w:i/>
                <w:sz w:val="14"/>
                <w:szCs w:val="22"/>
                <w:lang w:val="en-US" w:eastAsia="en-US"/>
              </w:rPr>
              <w:t>Código</w:t>
            </w:r>
            <w:proofErr w:type="spellEnd"/>
            <w:r w:rsidRPr="00D96E42">
              <w:rPr>
                <w:rFonts w:ascii="Arial" w:hAnsi="Arial" w:cs="Arial MT"/>
                <w:b/>
                <w:i/>
                <w:spacing w:val="-4"/>
                <w:sz w:val="14"/>
                <w:szCs w:val="22"/>
                <w:lang w:val="en-US" w:eastAsia="en-US"/>
              </w:rPr>
              <w:t xml:space="preserve"> </w:t>
            </w:r>
            <w:r w:rsidRPr="00D96E42">
              <w:rPr>
                <w:rFonts w:ascii="Arial" w:hAnsi="Arial" w:cs="Arial MT"/>
                <w:b/>
                <w:i/>
                <w:sz w:val="14"/>
                <w:szCs w:val="22"/>
                <w:lang w:val="en-US" w:eastAsia="en-US"/>
              </w:rPr>
              <w:t>BIC</w:t>
            </w:r>
          </w:p>
        </w:tc>
      </w:tr>
      <w:tr w:rsidR="008C1D8D" w:rsidRPr="00D96E42" w:rsidTr="00BE5D3C">
        <w:trPr>
          <w:trHeight w:val="609"/>
        </w:trPr>
        <w:tc>
          <w:tcPr>
            <w:tcW w:w="7037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1"/>
              <w:ind w:left="177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IBAN</w:t>
            </w:r>
          </w:p>
        </w:tc>
        <w:tc>
          <w:tcPr>
            <w:tcW w:w="3470" w:type="dxa"/>
          </w:tcPr>
          <w:p w:rsidR="008C1D8D" w:rsidRPr="00D96E42" w:rsidRDefault="008C1D8D" w:rsidP="00BE5D3C">
            <w:pPr>
              <w:widowControl w:val="0"/>
              <w:autoSpaceDE w:val="0"/>
              <w:autoSpaceDN w:val="0"/>
              <w:spacing w:before="20"/>
              <w:ind w:left="305"/>
              <w:rPr>
                <w:rFonts w:ascii="Arial MT" w:hAnsi="Arial MT" w:cs="Arial MT"/>
                <w:sz w:val="16"/>
                <w:szCs w:val="22"/>
                <w:lang w:val="en-US" w:eastAsia="en-US"/>
              </w:rPr>
            </w:pPr>
            <w:r w:rsidRPr="00D96E42">
              <w:rPr>
                <w:rFonts w:ascii="Arial MT" w:hAnsi="Arial MT" w:cs="Arial MT"/>
                <w:sz w:val="16"/>
                <w:szCs w:val="22"/>
                <w:lang w:val="en-US" w:eastAsia="en-US"/>
              </w:rPr>
              <w:t>BIC</w:t>
            </w:r>
          </w:p>
        </w:tc>
      </w:tr>
    </w:tbl>
    <w:p w:rsidR="008C1D8D" w:rsidRPr="00D96E42" w:rsidRDefault="008C1D8D" w:rsidP="008C1D8D">
      <w:pPr>
        <w:spacing w:before="72" w:line="242" w:lineRule="auto"/>
        <w:ind w:left="220" w:right="301"/>
        <w:rPr>
          <w:rFonts w:ascii="Arial" w:hAnsi="Arial"/>
          <w:i/>
          <w:sz w:val="1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521970</wp:posOffset>
                </wp:positionH>
                <wp:positionV relativeFrom="paragraph">
                  <wp:posOffset>513080</wp:posOffset>
                </wp:positionV>
                <wp:extent cx="3240405" cy="1192530"/>
                <wp:effectExtent l="0" t="0" r="17145" b="26670"/>
                <wp:wrapTopAndBottom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405" cy="11925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C1D8D" w:rsidRDefault="008C1D8D" w:rsidP="008C1D8D">
                            <w:pPr>
                              <w:spacing w:before="34"/>
                              <w:ind w:left="154"/>
                              <w:rPr>
                                <w:rFonts w:ascii="Arial" w:hAns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6"/>
                                <w:sz w:val="16"/>
                              </w:rPr>
                              <w:t>Personas</w:t>
                            </w:r>
                            <w:r>
                              <w:rPr>
                                <w:color w:val="231F20"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físicas</w:t>
                            </w:r>
                            <w:r>
                              <w:rPr>
                                <w:color w:val="231F20"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/</w:t>
                            </w:r>
                            <w:r>
                              <w:rPr>
                                <w:color w:val="231F20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Persoas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físicas</w:t>
                            </w: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</w:p>
                          <w:p w:rsidR="008C1D8D" w:rsidRDefault="008C1D8D" w:rsidP="008C1D8D">
                            <w:pPr>
                              <w:spacing w:before="136"/>
                              <w:ind w:left="154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6"/>
                                <w:sz w:val="16"/>
                              </w:rPr>
                              <w:t>Firmado</w:t>
                            </w:r>
                            <w:r>
                              <w:rPr>
                                <w:color w:val="231F20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Asinado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5" o:spid="_x0000_s1026" type="#_x0000_t202" style="position:absolute;left:0;text-align:left;margin-left:41.1pt;margin-top:40.4pt;width:255.15pt;height:93.9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" filled="f" strokecolor="#231f20" strokeweight=".5pt">
                <v:textbox inset="0,0,0,0">
                  <w:txbxContent>
                    <w:p w:rsidR="008C1D8D" w:rsidRDefault="008C1D8D" w:rsidP="008C1D8D">
                      <w:pPr>
                        <w:spacing w:before="34"/>
                        <w:ind w:left="154"/>
                        <w:rPr>
                          <w:rFonts w:ascii="Arial" w:hAnsi="Arial"/>
                          <w:i/>
                          <w:sz w:val="16"/>
                        </w:rPr>
                      </w:pPr>
                      <w:r>
                        <w:rPr>
                          <w:color w:val="231F20"/>
                          <w:spacing w:val="-6"/>
                          <w:sz w:val="16"/>
                        </w:rPr>
                        <w:t>Personas</w:t>
                      </w:r>
                      <w:r>
                        <w:rPr>
                          <w:color w:val="231F20"/>
                          <w:spacing w:val="-12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16"/>
                        </w:rPr>
                        <w:t>físicas</w:t>
                      </w:r>
                      <w:r>
                        <w:rPr>
                          <w:color w:val="231F20"/>
                          <w:spacing w:val="-12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16"/>
                        </w:rPr>
                        <w:t>/</w:t>
                      </w:r>
                      <w:r>
                        <w:rPr>
                          <w:color w:val="231F20"/>
                          <w:spacing w:val="-1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i/>
                          <w:color w:val="231F20"/>
                          <w:spacing w:val="-5"/>
                          <w:sz w:val="16"/>
                        </w:rPr>
                        <w:t>Persoas</w:t>
                      </w:r>
                      <w:proofErr w:type="spellEnd"/>
                      <w:r>
                        <w:rPr>
                          <w:rFonts w:ascii="Arial" w:hAnsi="Arial"/>
                          <w:i/>
                          <w:color w:val="231F20"/>
                          <w:spacing w:val="-12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5"/>
                          <w:sz w:val="16"/>
                        </w:rPr>
                        <w:t>físicas</w:t>
                      </w: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pStyle w:val="Textoindependiente"/>
                        <w:rPr>
                          <w:rFonts w:ascii="Arial"/>
                          <w:i/>
                          <w:sz w:val="16"/>
                        </w:rPr>
                      </w:pPr>
                    </w:p>
                    <w:p w:rsidR="008C1D8D" w:rsidRDefault="008C1D8D" w:rsidP="008C1D8D">
                      <w:pPr>
                        <w:spacing w:before="136"/>
                        <w:ind w:left="154"/>
                        <w:rPr>
                          <w:rFonts w:ascii="Arial"/>
                          <w:i/>
                          <w:sz w:val="16"/>
                        </w:rPr>
                      </w:pPr>
                      <w:r>
                        <w:rPr>
                          <w:color w:val="231F20"/>
                          <w:spacing w:val="-6"/>
                          <w:sz w:val="16"/>
                        </w:rPr>
                        <w:t>Firmado</w:t>
                      </w:r>
                      <w:r>
                        <w:rPr>
                          <w:color w:val="231F20"/>
                          <w:spacing w:val="-1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5"/>
                          <w:sz w:val="16"/>
                        </w:rPr>
                        <w:t>/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1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i/>
                          <w:color w:val="231F20"/>
                          <w:spacing w:val="-5"/>
                          <w:sz w:val="16"/>
                        </w:rPr>
                        <w:t>Asinado</w:t>
                      </w:r>
                      <w:proofErr w:type="spell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3944620</wp:posOffset>
                </wp:positionH>
                <wp:positionV relativeFrom="paragraph">
                  <wp:posOffset>513080</wp:posOffset>
                </wp:positionV>
                <wp:extent cx="3240405" cy="1192530"/>
                <wp:effectExtent l="0" t="0" r="17145" b="26670"/>
                <wp:wrapTopAndBottom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405" cy="11925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C1D8D" w:rsidRDefault="008C1D8D" w:rsidP="008C1D8D">
                            <w:pPr>
                              <w:pStyle w:val="Textoindependiente"/>
                              <w:spacing w:before="34" w:line="244" w:lineRule="auto"/>
                              <w:ind w:left="133" w:right="414"/>
                            </w:pPr>
                            <w:r>
                              <w:rPr>
                                <w:color w:val="231F20"/>
                                <w:spacing w:val="-4"/>
                                <w:w w:val="85"/>
                                <w:sz w:val="16"/>
                              </w:rPr>
                              <w:t>Personas</w:t>
                            </w:r>
                            <w:r>
                              <w:rPr>
                                <w:color w:val="231F20"/>
                                <w:spacing w:val="-5"/>
                                <w:w w:val="8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  <w:sz w:val="16"/>
                              </w:rPr>
                              <w:t>jurídicas</w:t>
                            </w:r>
                            <w:r>
                              <w:rPr>
                                <w:color w:val="231F20"/>
                                <w:spacing w:val="-5"/>
                                <w:w w:val="8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  <w:sz w:val="16"/>
                              </w:rPr>
                              <w:t xml:space="preserve">/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(a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cumplimentar</w:t>
                            </w:r>
                            <w:r>
                              <w:rPr>
                                <w:color w:val="231F20"/>
                                <w:spacing w:val="-9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por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persona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responsable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la</w:t>
                            </w:r>
                            <w:r>
                              <w:rPr>
                                <w:color w:val="231F20"/>
                                <w:spacing w:val="-9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empresa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3"/>
                                <w:w w:val="85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3"/>
                                <w:w w:val="85"/>
                              </w:rPr>
                              <w:t>asociación</w:t>
                            </w:r>
                            <w:r>
                              <w:rPr>
                                <w:color w:val="231F20"/>
                                <w:spacing w:val="-3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ostentando</w:t>
                            </w:r>
                            <w:r>
                              <w:rPr>
                                <w:color w:val="231F20"/>
                                <w:spacing w:val="-1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el</w:t>
                            </w:r>
                            <w:r>
                              <w:rPr>
                                <w:color w:val="231F20"/>
                                <w:spacing w:val="-15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poder</w:t>
                            </w:r>
                            <w:r>
                              <w:rPr>
                                <w:color w:val="231F20"/>
                                <w:spacing w:val="-15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suficiente</w:t>
                            </w:r>
                            <w:r>
                              <w:rPr>
                                <w:color w:val="231F20"/>
                                <w:spacing w:val="-15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para</w:t>
                            </w:r>
                            <w:r>
                              <w:rPr>
                                <w:color w:val="231F20"/>
                                <w:spacing w:val="-15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ello).</w:t>
                            </w:r>
                          </w:p>
                          <w:p w:rsidR="008C1D8D" w:rsidRDefault="008C1D8D" w:rsidP="008C1D8D">
                            <w:pPr>
                              <w:pStyle w:val="Textoindependiente"/>
                              <w:spacing w:before="8" w:line="244" w:lineRule="auto"/>
                              <w:ind w:left="132" w:right="317"/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5"/>
                                <w:w w:val="85"/>
                                <w:sz w:val="16"/>
                              </w:rPr>
                              <w:t>Persoas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5"/>
                                <w:w w:val="85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4"/>
                                <w:w w:val="85"/>
                                <w:sz w:val="16"/>
                              </w:rPr>
                              <w:t>xurídicas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5"/>
                                <w:w w:val="8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(para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cubrir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persoa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responsable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da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empresa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ou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asociación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ostentando</w:t>
                            </w:r>
                            <w:r>
                              <w:rPr>
                                <w:color w:val="231F20"/>
                                <w:spacing w:val="-1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w w:val="85"/>
                              </w:rPr>
                              <w:t>o</w:t>
                            </w:r>
                            <w:r>
                              <w:rPr>
                                <w:color w:val="231F20"/>
                                <w:spacing w:val="-30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poder</w:t>
                            </w:r>
                            <w:r>
                              <w:rPr>
                                <w:color w:val="231F20"/>
                                <w:spacing w:val="-14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suficiente</w:t>
                            </w:r>
                            <w:r>
                              <w:rPr>
                                <w:color w:val="231F20"/>
                                <w:spacing w:val="-14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0"/>
                              </w:rPr>
                              <w:t>para</w:t>
                            </w:r>
                            <w:r>
                              <w:rPr>
                                <w:color w:val="231F20"/>
                                <w:spacing w:val="-13"/>
                                <w:w w:val="9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w w:val="90"/>
                              </w:rPr>
                              <w:t>iso</w:t>
                            </w:r>
                            <w:proofErr w:type="spellEnd"/>
                            <w:r>
                              <w:rPr>
                                <w:color w:val="231F20"/>
                                <w:w w:val="90"/>
                              </w:rPr>
                              <w:t>).</w:t>
                            </w:r>
                          </w:p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  <w:p w:rsidR="008C1D8D" w:rsidRDefault="008C1D8D" w:rsidP="008C1D8D">
                            <w:pPr>
                              <w:pStyle w:val="Textoindependiente"/>
                              <w:spacing w:before="5"/>
                              <w:rPr>
                                <w:sz w:val="13"/>
                              </w:rPr>
                            </w:pPr>
                          </w:p>
                          <w:p w:rsidR="008C1D8D" w:rsidRDefault="008C1D8D" w:rsidP="008C1D8D">
                            <w:pPr>
                              <w:ind w:left="132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6"/>
                                <w:sz w:val="16"/>
                              </w:rPr>
                              <w:t>Firmado</w:t>
                            </w:r>
                            <w:r>
                              <w:rPr>
                                <w:color w:val="231F20"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1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Asinado</w:t>
                            </w:r>
                            <w:proofErr w:type="spellEnd"/>
                          </w:p>
                          <w:p w:rsidR="008C1D8D" w:rsidRDefault="008C1D8D" w:rsidP="008C1D8D">
                            <w:pPr>
                              <w:spacing w:before="96"/>
                              <w:ind w:left="132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95"/>
                                <w:sz w:val="16"/>
                              </w:rPr>
                              <w:t>D.N.I.</w:t>
                            </w:r>
                            <w:r>
                              <w:rPr>
                                <w:color w:val="231F20"/>
                                <w:spacing w:val="-9"/>
                                <w:w w:val="9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2"/>
                                <w:w w:val="95"/>
                                <w:sz w:val="16"/>
                              </w:rPr>
                              <w:t>/DNI</w:t>
                            </w:r>
                          </w:p>
                          <w:p w:rsidR="008C1D8D" w:rsidRDefault="008C1D8D" w:rsidP="008C1D8D">
                            <w:pPr>
                              <w:spacing w:before="96"/>
                              <w:ind w:left="132"/>
                              <w:rPr>
                                <w:rFonts w:asci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pacing w:val="-5"/>
                                <w:sz w:val="16"/>
                              </w:rPr>
                              <w:t>Cargo</w:t>
                            </w:r>
                            <w:r>
                              <w:rPr>
                                <w:color w:val="231F20"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i/>
                                <w:color w:val="231F20"/>
                                <w:spacing w:val="-5"/>
                                <w:sz w:val="16"/>
                              </w:rPr>
                              <w:t>Cargo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24" o:spid="_x0000_s1027" type="#_x0000_t202" style="position:absolute;left:0;text-align:left;margin-left:310.6pt;margin-top:40.4pt;width:255.15pt;height:93.9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" filled="f" strokecolor="#231f20" strokeweight=".5pt">
                <v:textbox inset="0,0,0,0">
                  <w:txbxContent>
                    <w:p w:rsidR="008C1D8D" w:rsidRDefault="008C1D8D" w:rsidP="008C1D8D">
                      <w:pPr>
                        <w:pStyle w:val="Textoindependiente"/>
                        <w:spacing w:before="34" w:line="244" w:lineRule="auto"/>
                        <w:ind w:left="133" w:right="414"/>
                      </w:pPr>
                      <w:r>
                        <w:rPr>
                          <w:color w:val="231F20"/>
                          <w:spacing w:val="-4"/>
                          <w:w w:val="85"/>
                          <w:sz w:val="16"/>
                        </w:rPr>
                        <w:t>Personas</w:t>
                      </w:r>
                      <w:r>
                        <w:rPr>
                          <w:color w:val="231F20"/>
                          <w:spacing w:val="-5"/>
                          <w:w w:val="85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  <w:sz w:val="16"/>
                        </w:rPr>
                        <w:t>jurídicas</w:t>
                      </w:r>
                      <w:r>
                        <w:rPr>
                          <w:color w:val="231F20"/>
                          <w:spacing w:val="-5"/>
                          <w:w w:val="85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  <w:sz w:val="16"/>
                        </w:rPr>
                        <w:t xml:space="preserve">/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(a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cumplimentar</w:t>
                      </w:r>
                      <w:r>
                        <w:rPr>
                          <w:color w:val="231F20"/>
                          <w:spacing w:val="-9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por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persona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responsable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de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la</w:t>
                      </w:r>
                      <w:r>
                        <w:rPr>
                          <w:color w:val="231F20"/>
                          <w:spacing w:val="-9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empresa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3"/>
                          <w:w w:val="85"/>
                        </w:rPr>
                        <w:t>o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3"/>
                          <w:w w:val="85"/>
                        </w:rPr>
                        <w:t>asociación</w:t>
                      </w:r>
                      <w:r>
                        <w:rPr>
                          <w:color w:val="231F20"/>
                          <w:spacing w:val="-3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ostentando</w:t>
                      </w:r>
                      <w:r>
                        <w:rPr>
                          <w:color w:val="231F20"/>
                          <w:spacing w:val="-16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el</w:t>
                      </w:r>
                      <w:r>
                        <w:rPr>
                          <w:color w:val="231F20"/>
                          <w:spacing w:val="-15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poder</w:t>
                      </w:r>
                      <w:r>
                        <w:rPr>
                          <w:color w:val="231F20"/>
                          <w:spacing w:val="-15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suficiente</w:t>
                      </w:r>
                      <w:r>
                        <w:rPr>
                          <w:color w:val="231F20"/>
                          <w:spacing w:val="-15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para</w:t>
                      </w:r>
                      <w:r>
                        <w:rPr>
                          <w:color w:val="231F20"/>
                          <w:spacing w:val="-15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ello).</w:t>
                      </w:r>
                    </w:p>
                    <w:p w:rsidR="008C1D8D" w:rsidRDefault="008C1D8D" w:rsidP="008C1D8D">
                      <w:pPr>
                        <w:pStyle w:val="Textoindependiente"/>
                        <w:spacing w:before="8" w:line="244" w:lineRule="auto"/>
                        <w:ind w:left="132" w:right="317"/>
                      </w:pPr>
                      <w:proofErr w:type="spellStart"/>
                      <w:r>
                        <w:rPr>
                          <w:rFonts w:ascii="Arial" w:hAnsi="Arial"/>
                          <w:i/>
                          <w:color w:val="231F20"/>
                          <w:spacing w:val="-5"/>
                          <w:w w:val="85"/>
                          <w:sz w:val="16"/>
                        </w:rPr>
                        <w:t>Persoas</w:t>
                      </w:r>
                      <w:proofErr w:type="spellEnd"/>
                      <w:r>
                        <w:rPr>
                          <w:rFonts w:ascii="Arial" w:hAnsi="Arial"/>
                          <w:i/>
                          <w:color w:val="231F20"/>
                          <w:spacing w:val="-5"/>
                          <w:w w:val="85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/>
                          <w:i/>
                          <w:color w:val="231F20"/>
                          <w:spacing w:val="-4"/>
                          <w:w w:val="85"/>
                          <w:sz w:val="16"/>
                        </w:rPr>
                        <w:t>xurídicas</w:t>
                      </w:r>
                      <w:proofErr w:type="spellEnd"/>
                      <w:r>
                        <w:rPr>
                          <w:rFonts w:ascii="Arial" w:hAnsi="Arial"/>
                          <w:i/>
                          <w:color w:val="231F20"/>
                          <w:spacing w:val="-5"/>
                          <w:w w:val="85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(para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cubrir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231F20"/>
                          <w:spacing w:val="-4"/>
                          <w:w w:val="85"/>
                        </w:rPr>
                        <w:t>persoa</w:t>
                      </w:r>
                      <w:proofErr w:type="spellEnd"/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responsable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da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empresa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231F20"/>
                          <w:spacing w:val="-4"/>
                          <w:w w:val="85"/>
                        </w:rPr>
                        <w:t>ou</w:t>
                      </w:r>
                      <w:proofErr w:type="spellEnd"/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asociación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ostentando</w:t>
                      </w:r>
                      <w:r>
                        <w:rPr>
                          <w:color w:val="231F20"/>
                          <w:spacing w:val="-1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w w:val="85"/>
                        </w:rPr>
                        <w:t>o</w:t>
                      </w:r>
                      <w:r>
                        <w:rPr>
                          <w:color w:val="231F20"/>
                          <w:spacing w:val="-30"/>
                          <w:w w:val="85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poder</w:t>
                      </w:r>
                      <w:r>
                        <w:rPr>
                          <w:color w:val="231F20"/>
                          <w:spacing w:val="-14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suficiente</w:t>
                      </w:r>
                      <w:r>
                        <w:rPr>
                          <w:color w:val="231F20"/>
                          <w:spacing w:val="-14"/>
                          <w:w w:val="90"/>
                        </w:rPr>
                        <w:t xml:space="preserve"> </w:t>
                      </w:r>
                      <w:r>
                        <w:rPr>
                          <w:color w:val="231F20"/>
                          <w:w w:val="90"/>
                        </w:rPr>
                        <w:t>para</w:t>
                      </w:r>
                      <w:r>
                        <w:rPr>
                          <w:color w:val="231F20"/>
                          <w:spacing w:val="-13"/>
                          <w:w w:val="9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231F20"/>
                          <w:w w:val="90"/>
                        </w:rPr>
                        <w:t>iso</w:t>
                      </w:r>
                      <w:proofErr w:type="spellEnd"/>
                      <w:r>
                        <w:rPr>
                          <w:color w:val="231F20"/>
                          <w:w w:val="90"/>
                        </w:rPr>
                        <w:t>).</w:t>
                      </w:r>
                    </w:p>
                    <w:p w:rsidR="008C1D8D" w:rsidRDefault="008C1D8D" w:rsidP="008C1D8D">
                      <w:pPr>
                        <w:pStyle w:val="Textoindependiente"/>
                      </w:pPr>
                    </w:p>
                    <w:p w:rsidR="008C1D8D" w:rsidRDefault="008C1D8D" w:rsidP="008C1D8D">
                      <w:pPr>
                        <w:pStyle w:val="Textoindependiente"/>
                        <w:spacing w:before="5"/>
                        <w:rPr>
                          <w:sz w:val="13"/>
                        </w:rPr>
                      </w:pPr>
                    </w:p>
                    <w:p w:rsidR="008C1D8D" w:rsidRDefault="008C1D8D" w:rsidP="008C1D8D">
                      <w:pPr>
                        <w:ind w:left="132"/>
                        <w:rPr>
                          <w:rFonts w:ascii="Arial"/>
                          <w:i/>
                          <w:sz w:val="16"/>
                        </w:rPr>
                      </w:pPr>
                      <w:r>
                        <w:rPr>
                          <w:color w:val="231F20"/>
                          <w:spacing w:val="-6"/>
                          <w:sz w:val="16"/>
                        </w:rPr>
                        <w:t>Firmado</w:t>
                      </w:r>
                      <w:r>
                        <w:rPr>
                          <w:color w:val="231F20"/>
                          <w:spacing w:val="-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5"/>
                          <w:sz w:val="16"/>
                        </w:rPr>
                        <w:t>/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1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/>
                          <w:i/>
                          <w:color w:val="231F20"/>
                          <w:spacing w:val="-5"/>
                          <w:sz w:val="16"/>
                        </w:rPr>
                        <w:t>Asinado</w:t>
                      </w:r>
                      <w:proofErr w:type="spellEnd"/>
                    </w:p>
                    <w:p w:rsidR="008C1D8D" w:rsidRDefault="008C1D8D" w:rsidP="008C1D8D">
                      <w:pPr>
                        <w:spacing w:before="96"/>
                        <w:ind w:left="132"/>
                        <w:rPr>
                          <w:rFonts w:ascii="Arial"/>
                          <w:i/>
                          <w:sz w:val="16"/>
                        </w:rPr>
                      </w:pPr>
                      <w:r>
                        <w:rPr>
                          <w:color w:val="231F20"/>
                          <w:spacing w:val="-2"/>
                          <w:w w:val="95"/>
                          <w:sz w:val="16"/>
                        </w:rPr>
                        <w:t>D.N.I.</w:t>
                      </w:r>
                      <w:r>
                        <w:rPr>
                          <w:color w:val="231F20"/>
                          <w:spacing w:val="-9"/>
                          <w:w w:val="9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2"/>
                          <w:w w:val="95"/>
                          <w:sz w:val="16"/>
                        </w:rPr>
                        <w:t>/DNI</w:t>
                      </w:r>
                    </w:p>
                    <w:p w:rsidR="008C1D8D" w:rsidRDefault="008C1D8D" w:rsidP="008C1D8D">
                      <w:pPr>
                        <w:spacing w:before="96"/>
                        <w:ind w:left="132"/>
                        <w:rPr>
                          <w:rFonts w:ascii="Arial"/>
                          <w:i/>
                          <w:sz w:val="16"/>
                        </w:rPr>
                      </w:pPr>
                      <w:r>
                        <w:rPr>
                          <w:color w:val="231F20"/>
                          <w:spacing w:val="-5"/>
                          <w:sz w:val="16"/>
                        </w:rPr>
                        <w:t>Cargo</w:t>
                      </w:r>
                      <w:r>
                        <w:rPr>
                          <w:color w:val="231F20"/>
                          <w:spacing w:val="-12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5"/>
                          <w:sz w:val="16"/>
                        </w:rPr>
                        <w:t>/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12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i/>
                          <w:color w:val="231F20"/>
                          <w:spacing w:val="-5"/>
                          <w:sz w:val="16"/>
                        </w:rPr>
                        <w:t>Cargo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643890</wp:posOffset>
                </wp:positionH>
                <wp:positionV relativeFrom="paragraph">
                  <wp:posOffset>-255905</wp:posOffset>
                </wp:positionV>
                <wp:extent cx="596900" cy="205105"/>
                <wp:effectExtent l="0" t="0" r="12700" b="4445"/>
                <wp:wrapNone/>
                <wp:docPr id="23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1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before="59" w:line="240" w:lineRule="auto"/>
                                    <w:ind w:left="85"/>
                                    <w:rPr>
                                      <w:sz w:val="16"/>
                                      <w:lang w:val="en-US"/>
                                    </w:rPr>
                                  </w:pPr>
                                  <w:r w:rsidRPr="006C7563">
                                    <w:rPr>
                                      <w:color w:val="231F20"/>
                                      <w:w w:val="77"/>
                                      <w:sz w:val="16"/>
                                      <w:lang w:val="en-US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before="59" w:line="240" w:lineRule="auto"/>
                                    <w:ind w:left="83"/>
                                    <w:rPr>
                                      <w:sz w:val="16"/>
                                      <w:lang w:val="en-US"/>
                                    </w:rPr>
                                  </w:pPr>
                                  <w:r w:rsidRPr="006C7563">
                                    <w:rPr>
                                      <w:color w:val="231F20"/>
                                      <w:w w:val="77"/>
                                      <w:sz w:val="16"/>
                                      <w:lang w:val="en-US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23" o:spid="_x0000_s1028" type="#_x0000_t202" style="position:absolute;left:0;text-align:left;margin-left:50.7pt;margin-top:-20.15pt;width:4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1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before="59" w:line="240" w:lineRule="auto"/>
                              <w:ind w:left="85"/>
                              <w:rPr>
                                <w:sz w:val="16"/>
                                <w:lang w:val="en-US"/>
                              </w:rPr>
                            </w:pPr>
                            <w:r w:rsidRPr="006C7563">
                              <w:rPr>
                                <w:color w:val="231F20"/>
                                <w:w w:val="77"/>
                                <w:sz w:val="16"/>
                                <w:lang w:val="en-US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before="59" w:line="240" w:lineRule="auto"/>
                              <w:ind w:left="83"/>
                              <w:rPr>
                                <w:sz w:val="16"/>
                                <w:lang w:val="en-US"/>
                              </w:rPr>
                            </w:pPr>
                            <w:r w:rsidRPr="006C7563">
                              <w:rPr>
                                <w:color w:val="231F20"/>
                                <w:w w:val="77"/>
                                <w:sz w:val="16"/>
                                <w:lang w:val="en-US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-255905</wp:posOffset>
                </wp:positionV>
                <wp:extent cx="596900" cy="205105"/>
                <wp:effectExtent l="0" t="0" r="12700" b="4445"/>
                <wp:wrapNone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1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22" o:spid="_x0000_s1029" type="#_x0000_t202" style="position:absolute;left:0;text-align:left;margin-left:106.2pt;margin-top:-20.15pt;width:4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1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2054225</wp:posOffset>
                </wp:positionH>
                <wp:positionV relativeFrom="paragraph">
                  <wp:posOffset>-255905</wp:posOffset>
                </wp:positionV>
                <wp:extent cx="596900" cy="205105"/>
                <wp:effectExtent l="0" t="0" r="12700" b="4445"/>
                <wp:wrapNone/>
                <wp:docPr id="21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1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21" o:spid="_x0000_s1030" type="#_x0000_t202" style="position:absolute;left:0;text-align:left;margin-left:161.75pt;margin-top:-20.15pt;width:4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1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2759710</wp:posOffset>
                </wp:positionH>
                <wp:positionV relativeFrom="paragraph">
                  <wp:posOffset>-255905</wp:posOffset>
                </wp:positionV>
                <wp:extent cx="596900" cy="205105"/>
                <wp:effectExtent l="0" t="0" r="12700" b="4445"/>
                <wp:wrapNone/>
                <wp:docPr id="20" name="Cuadro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1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20" o:spid="_x0000_s1031" type="#_x0000_t202" style="position:absolute;left:0;text-align:left;margin-left:217.3pt;margin-top:-20.15pt;width:4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1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3466465</wp:posOffset>
                </wp:positionH>
                <wp:positionV relativeFrom="paragraph">
                  <wp:posOffset>-255905</wp:posOffset>
                </wp:positionV>
                <wp:extent cx="596900" cy="205105"/>
                <wp:effectExtent l="0" t="0" r="12700" b="4445"/>
                <wp:wrapNone/>
                <wp:docPr id="19" name="Cuadro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1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19" o:spid="_x0000_s1032" type="#_x0000_t202" style="position:absolute;left:0;text-align:left;margin-left:272.95pt;margin-top:-20.15pt;width:4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1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4171315</wp:posOffset>
                </wp:positionH>
                <wp:positionV relativeFrom="paragraph">
                  <wp:posOffset>-255905</wp:posOffset>
                </wp:positionV>
                <wp:extent cx="596900" cy="205105"/>
                <wp:effectExtent l="0" t="0" r="12700" b="4445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1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18" o:spid="_x0000_s1033" type="#_x0000_t202" style="position:absolute;left:0;text-align:left;margin-left:328.45pt;margin-top:-20.15pt;width:4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1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5191760</wp:posOffset>
                </wp:positionH>
                <wp:positionV relativeFrom="paragraph">
                  <wp:posOffset>-254635</wp:posOffset>
                </wp:positionV>
                <wp:extent cx="1634490" cy="205105"/>
                <wp:effectExtent l="0" t="0" r="3810" b="4445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449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1"/>
                              <w:gridCol w:w="234"/>
                              <w:gridCol w:w="234"/>
                              <w:gridCol w:w="234"/>
                              <w:gridCol w:w="234"/>
                              <w:gridCol w:w="234"/>
                              <w:gridCol w:w="234"/>
                              <w:gridCol w:w="234"/>
                              <w:gridCol w:w="234"/>
                              <w:gridCol w:w="234"/>
                              <w:gridCol w:w="226"/>
                            </w:tblGrid>
                            <w:tr w:rsidR="008C1D8D" w:rsidTr="00A24EBE">
                              <w:trPr>
                                <w:trHeight w:val="306"/>
                              </w:trPr>
                              <w:tc>
                                <w:tcPr>
                                  <w:tcW w:w="231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" w:type="dxa"/>
                                </w:tcPr>
                                <w:p w:rsidR="008C1D8D" w:rsidRPr="006C7563" w:rsidRDefault="008C1D8D" w:rsidP="00A24EBE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C1D8D" w:rsidRDefault="008C1D8D" w:rsidP="008C1D8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17" o:spid="_x0000_s1034" type="#_x0000_t202" style="position:absolute;left:0;text-align:left;margin-left:408.8pt;margin-top:-20.05pt;width:128.7pt;height:16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1"/>
                        <w:gridCol w:w="234"/>
                        <w:gridCol w:w="234"/>
                        <w:gridCol w:w="234"/>
                        <w:gridCol w:w="234"/>
                        <w:gridCol w:w="234"/>
                        <w:gridCol w:w="234"/>
                        <w:gridCol w:w="234"/>
                        <w:gridCol w:w="234"/>
                        <w:gridCol w:w="234"/>
                        <w:gridCol w:w="226"/>
                      </w:tblGrid>
                      <w:tr w:rsidR="008C1D8D" w:rsidTr="00A24EBE">
                        <w:trPr>
                          <w:trHeight w:val="306"/>
                        </w:trPr>
                        <w:tc>
                          <w:tcPr>
                            <w:tcW w:w="231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26" w:type="dxa"/>
                          </w:tcPr>
                          <w:p w:rsidR="008C1D8D" w:rsidRPr="006C7563" w:rsidRDefault="008C1D8D" w:rsidP="00A24EBE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8C1D8D" w:rsidRDefault="008C1D8D" w:rsidP="008C1D8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96E42">
        <w:rPr>
          <w:spacing w:val="-3"/>
          <w:w w:val="95"/>
          <w:sz w:val="14"/>
        </w:rPr>
        <w:t>DILIGENCIA:</w:t>
      </w:r>
      <w:r w:rsidRPr="00D96E42">
        <w:rPr>
          <w:spacing w:val="-9"/>
          <w:w w:val="95"/>
          <w:sz w:val="14"/>
        </w:rPr>
        <w:t xml:space="preserve"> La persona abajo </w:t>
      </w:r>
      <w:r w:rsidRPr="00D96E42">
        <w:rPr>
          <w:spacing w:val="-2"/>
          <w:w w:val="95"/>
          <w:sz w:val="14"/>
        </w:rPr>
        <w:t>firmante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se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responsabiliza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los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datos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detallados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anteriormente,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tanto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generales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como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bancarios,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que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identifican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la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cuenta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y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la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entidad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financiera</w:t>
      </w:r>
      <w:r w:rsidRPr="00D96E42">
        <w:rPr>
          <w:spacing w:val="-8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través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las</w:t>
      </w:r>
      <w:r w:rsidRPr="00D96E42">
        <w:rPr>
          <w:spacing w:val="-1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cuales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se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desean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recibir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los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pagos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que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puedan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corresponder,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quedando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el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Ayto.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Coruña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exonerado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cualquier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responsabilidad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derivada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de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2"/>
          <w:w w:val="95"/>
          <w:sz w:val="14"/>
        </w:rPr>
        <w:t>errores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1"/>
          <w:w w:val="95"/>
          <w:sz w:val="14"/>
        </w:rPr>
        <w:t>u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1"/>
          <w:w w:val="95"/>
          <w:sz w:val="14"/>
        </w:rPr>
        <w:t>omisiones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1"/>
          <w:w w:val="95"/>
          <w:sz w:val="14"/>
        </w:rPr>
        <w:t>en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1"/>
          <w:w w:val="95"/>
          <w:sz w:val="14"/>
        </w:rPr>
        <w:t>los</w:t>
      </w:r>
      <w:r w:rsidRPr="00D96E42">
        <w:rPr>
          <w:spacing w:val="-9"/>
          <w:w w:val="95"/>
          <w:sz w:val="14"/>
        </w:rPr>
        <w:t xml:space="preserve"> </w:t>
      </w:r>
      <w:r w:rsidRPr="00D96E42">
        <w:rPr>
          <w:spacing w:val="-1"/>
          <w:w w:val="95"/>
          <w:sz w:val="14"/>
        </w:rPr>
        <w:t>mismos.</w:t>
      </w:r>
      <w:r w:rsidRPr="00D96E42">
        <w:rPr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DILIXENCIA:</w:t>
      </w:r>
      <w:r w:rsidRPr="00D96E42">
        <w:rPr>
          <w:rFonts w:ascii="Arial" w:hAnsi="Arial"/>
          <w:i/>
          <w:spacing w:val="-10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persoa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que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asina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abaixo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responsabilízase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dos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datos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detallados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anteriormente,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tanto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xerais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como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bancarios,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que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identifican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conta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entidade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financeira</w:t>
      </w:r>
      <w:proofErr w:type="spellEnd"/>
      <w:r w:rsidRPr="00D96E42">
        <w:rPr>
          <w:rFonts w:ascii="Arial" w:hAnsi="Arial"/>
          <w:i/>
          <w:spacing w:val="-10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través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1"/>
          <w:w w:val="95"/>
          <w:sz w:val="14"/>
        </w:rPr>
        <w:t>das</w:t>
      </w:r>
      <w:r w:rsidRPr="00D96E42">
        <w:rPr>
          <w:rFonts w:ascii="Arial" w:hAnsi="Arial"/>
          <w:i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que</w:t>
      </w:r>
      <w:r w:rsidRPr="00D96E42">
        <w:rPr>
          <w:rFonts w:ascii="Arial" w:hAnsi="Arial"/>
          <w:i/>
          <w:spacing w:val="-10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se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desexan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recibir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os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pagos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que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poidan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corresponder,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quedando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o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Concello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Coruña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exonerado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calquera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2"/>
          <w:w w:val="95"/>
          <w:sz w:val="14"/>
        </w:rPr>
        <w:t>responsabilidade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derivada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de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r w:rsidRPr="00D96E42">
        <w:rPr>
          <w:rFonts w:ascii="Arial" w:hAnsi="Arial"/>
          <w:i/>
          <w:spacing w:val="-2"/>
          <w:w w:val="95"/>
          <w:sz w:val="14"/>
        </w:rPr>
        <w:t>erros</w:t>
      </w:r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w w:val="95"/>
          <w:sz w:val="14"/>
        </w:rPr>
        <w:t>ou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w w:val="95"/>
          <w:sz w:val="14"/>
        </w:rPr>
        <w:t>omisións</w:t>
      </w:r>
      <w:proofErr w:type="spellEnd"/>
      <w:r w:rsidRPr="00D96E42">
        <w:rPr>
          <w:rFonts w:ascii="Arial" w:hAnsi="Arial"/>
          <w:i/>
          <w:spacing w:val="-9"/>
          <w:w w:val="9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w w:val="95"/>
          <w:sz w:val="14"/>
        </w:rPr>
        <w:t>neles</w:t>
      </w:r>
      <w:proofErr w:type="spellEnd"/>
      <w:r w:rsidRPr="00D96E42">
        <w:rPr>
          <w:rFonts w:ascii="Arial" w:hAnsi="Arial"/>
          <w:i/>
          <w:spacing w:val="-1"/>
          <w:w w:val="95"/>
          <w:sz w:val="14"/>
        </w:rPr>
        <w:t>.</w:t>
      </w:r>
    </w:p>
    <w:p w:rsidR="008C1D8D" w:rsidRPr="00D96E42" w:rsidRDefault="008C1D8D" w:rsidP="008C1D8D">
      <w:pPr>
        <w:spacing w:before="10"/>
        <w:rPr>
          <w:rFonts w:ascii="Arial"/>
          <w:b/>
          <w:i/>
          <w:sz w:val="6"/>
        </w:rPr>
      </w:pPr>
    </w:p>
    <w:p w:rsidR="008C1D8D" w:rsidRPr="00D96E42" w:rsidRDefault="008C1D8D" w:rsidP="008C1D8D">
      <w:pPr>
        <w:ind w:left="217"/>
        <w:rPr>
          <w:rFonts w:ascii="Arial"/>
          <w:b/>
        </w:rPr>
      </w:pPr>
      <w:r>
        <w:rPr>
          <w:noProof/>
          <w:lang w:eastAsia="es-ES"/>
        </w:rPr>
        <w:lastRenderedPageBreak/>
        <mc:AlternateContent>
          <mc:Choice Requires="wpg">
            <w:drawing>
              <wp:inline distT="0" distB="0" distL="0" distR="0">
                <wp:extent cx="6673215" cy="1085850"/>
                <wp:effectExtent l="0" t="0" r="13335" b="19050"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3215" cy="1085850"/>
                          <a:chOff x="5" y="5"/>
                          <a:chExt cx="10509" cy="1710"/>
                        </a:xfrm>
                      </wpg:grpSpPr>
                      <wps:wsp>
                        <wps:cNvPr id="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" y="5"/>
                            <a:ext cx="10509" cy="17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68" y="52"/>
                            <a:ext cx="8112" cy="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16"/>
                                </w:rPr>
                                <w:t>Certificado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16"/>
                                </w:rPr>
                                <w:t>entidad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16"/>
                                </w:rPr>
                                <w:t>financiera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indicando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conformidad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datos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de la persona titular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cuenta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arriba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indicada</w:t>
                              </w:r>
                            </w:p>
                            <w:p w:rsidR="008C1D8D" w:rsidRDefault="008C1D8D" w:rsidP="008C1D8D">
                              <w:pPr>
                                <w:spacing w:before="8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Certificado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entidade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financeira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indicando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conformidade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dos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datos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titular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conta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arriba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indicada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609" y="1316"/>
                            <a:ext cx="1088" cy="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Sello y firma</w:t>
                              </w:r>
                            </w:p>
                            <w:p w:rsidR="008C1D8D" w:rsidRDefault="008C1D8D" w:rsidP="008C1D8D">
                              <w:pPr>
                                <w:spacing w:before="8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Selo e</w:t>
                              </w:r>
                              <w:r>
                                <w:rPr>
                                  <w:rFonts w:ascii="Arial"/>
                                  <w:i/>
                                  <w:color w:val="231F20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sinatura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595" y="1469"/>
                            <a:ext cx="65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218" y="1469"/>
                            <a:ext cx="198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64" y="1469"/>
                            <a:ext cx="198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o 7" o:spid="_x0000_s1035" style="width:525.45pt;height:85.5pt;mso-position-horizontal-relative:char;mso-position-vertical-relative:line" coordorigin="5,5" coordsize="10509,1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">
                <v:rect id="Rectangle 3" o:spid="_x0000_s1036" style="position:absolute;left:5;top:5;width:10509;height:1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Vfp78A&#10;AADaAAAADwAAAGRycy9kb3ducmV2LnhtbERPy4rCMBTdD/gP4QruxlRxRKtRRBBcqIwPEHfX5toW&#10;m5uSRK1/P1kIszyc93TemEo8yfnSsoJeNwFBnFldcq7gdFx9j0D4gKyxskwK3uRhPmt9TTHV9sV7&#10;eh5CLmII+xQVFCHUqZQ+K8ig79qaOHI36wyGCF0utcNXDDeV7CfJUBosOTYUWNOyoOx+eBgFerA5&#10;Wvu73fnL8KZ/Fu/reT12SnXazWICIlAT/sUf91oriFvjlXgD5Ow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dV+nvwAAANoAAAAPAAAAAAAAAAAAAAAAAJgCAABkcnMvZG93bnJl&#10;di54bWxQSwUGAAAAAAQABAD1AAAAhAMAAAAA&#10;" filled="f" strokecolor="#231f20" strokeweight=".5pt"/>
                <v:shape id="Text Box 4" o:spid="_x0000_s1037" type="#_x0000_t202" style="position:absolute;left:168;top:52;width:8112;height: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16"/>
                          </w:rPr>
                          <w:t>Certificado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16"/>
                          </w:rPr>
                          <w:t>la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16"/>
                          </w:rPr>
                          <w:t>entidad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16"/>
                          </w:rPr>
                          <w:t>financiera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indicando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la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conformidad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los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datos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de la persona titular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la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cuenta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arriba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indicada</w:t>
                        </w:r>
                      </w:p>
                      <w:p w:rsidR="008C1D8D" w:rsidRDefault="008C1D8D" w:rsidP="008C1D8D">
                        <w:pPr>
                          <w:spacing w:before="8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231F20"/>
                            <w:sz w:val="16"/>
                          </w:rPr>
                          <w:t>Certificado</w:t>
                        </w:r>
                        <w:r>
                          <w:rPr>
                            <w:rFonts w:ascii="Arial"/>
                            <w:b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231F20"/>
                            <w:sz w:val="16"/>
                          </w:rPr>
                          <w:t>da</w:t>
                        </w:r>
                        <w:r>
                          <w:rPr>
                            <w:rFonts w:ascii="Arial"/>
                            <w:b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i/>
                            <w:color w:val="231F20"/>
                            <w:sz w:val="16"/>
                          </w:rPr>
                          <w:t>entidade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i/>
                            <w:color w:val="231F20"/>
                            <w:sz w:val="16"/>
                          </w:rPr>
                          <w:t>financeira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indicando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a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conformidade</w:t>
                        </w:r>
                        <w:proofErr w:type="spellEnd"/>
                        <w:r>
                          <w:rPr>
                            <w:rFonts w:ascii="Arial"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dos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datos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do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titular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da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conta</w:t>
                        </w:r>
                        <w:proofErr w:type="spellEnd"/>
                        <w:r>
                          <w:rPr>
                            <w:rFonts w:ascii="Arial"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arriba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indicada</w:t>
                        </w:r>
                      </w:p>
                    </w:txbxContent>
                  </v:textbox>
                </v:shape>
                <v:shape id="Text Box 5" o:spid="_x0000_s1038" type="#_x0000_t202" style="position:absolute;left:1609;top:1316;width:1088;height: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Sello y firma</w:t>
                        </w:r>
                      </w:p>
                      <w:p w:rsidR="008C1D8D" w:rsidRDefault="008C1D8D" w:rsidP="008C1D8D">
                        <w:pPr>
                          <w:spacing w:before="8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Selo e</w:t>
                        </w:r>
                        <w:r>
                          <w:rPr>
                            <w:rFonts w:ascii="Arial"/>
                            <w:i/>
                            <w:color w:val="231F20"/>
                            <w:spacing w:val="-1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sinatura</w:t>
                        </w:r>
                        <w:proofErr w:type="spellEnd"/>
                      </w:p>
                    </w:txbxContent>
                  </v:textbox>
                </v:shape>
                <v:shape id="Text Box 6" o:spid="_x0000_s1039" type="#_x0000_t202" style="position:absolute;left:6595;top:1469;width:65;height: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,</w:t>
                        </w:r>
                      </w:p>
                    </w:txbxContent>
                  </v:textbox>
                </v:shape>
                <v:shape id="Text Box 7" o:spid="_x0000_s1040" type="#_x0000_t202" style="position:absolute;left:7218;top:1469;width:198;height: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</w:p>
                    </w:txbxContent>
                  </v:textbox>
                </v:shape>
                <v:shape id="Text Box 8" o:spid="_x0000_s1041" type="#_x0000_t202" style="position:absolute;left:9264;top:1469;width:198;height: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C1D8D" w:rsidRPr="00D96E42" w:rsidRDefault="008C1D8D" w:rsidP="008C1D8D">
      <w:pPr>
        <w:spacing w:before="2"/>
        <w:rPr>
          <w:rFonts w:ascii="Arial"/>
          <w:b/>
          <w:i/>
          <w:sz w:val="5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514350</wp:posOffset>
                </wp:positionH>
                <wp:positionV relativeFrom="paragraph">
                  <wp:posOffset>64770</wp:posOffset>
                </wp:positionV>
                <wp:extent cx="6678930" cy="1000125"/>
                <wp:effectExtent l="0" t="0" r="7620" b="9525"/>
                <wp:wrapTopAndBottom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930" cy="1000125"/>
                          <a:chOff x="817" y="100"/>
                          <a:chExt cx="10518" cy="1131"/>
                        </a:xfrm>
                      </wpg:grpSpPr>
                      <wps:wsp>
                        <wps:cNvPr id="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822" y="104"/>
                            <a:ext cx="10509" cy="1121"/>
                          </a:xfrm>
                          <a:prstGeom prst="rect">
                            <a:avLst/>
                          </a:prstGeom>
                          <a:noFill/>
                          <a:ln w="5906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985" y="153"/>
                            <a:ext cx="5568" cy="1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6"/>
                                </w:rPr>
                                <w:t>Razón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6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6"/>
                                </w:rPr>
                                <w:t>alta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(Facturación,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devoluciones</w:t>
                              </w:r>
                              <w:r>
                                <w:rPr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ingresos,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subvenciones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y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6"/>
                                </w:rPr>
                                <w:t>otras)</w:t>
                              </w:r>
                            </w:p>
                            <w:p w:rsidR="008C1D8D" w:rsidRDefault="008C1D8D" w:rsidP="008C1D8D">
                              <w:pPr>
                                <w:spacing w:before="8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Razón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231F20"/>
                                  <w:sz w:val="16"/>
                                </w:rPr>
                                <w:t>alta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(Facturación,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devolucións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ingresos,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subvencións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outras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  <w:i/>
                                  <w:color w:val="231F20"/>
                                  <w:sz w:val="16"/>
                                </w:rPr>
                                <w:t>)</w:t>
                              </w:r>
                            </w:p>
                            <w:p w:rsidR="008C1D8D" w:rsidRDefault="008C1D8D" w:rsidP="008C1D8D">
                              <w:pPr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</w:p>
                            <w:p w:rsidR="008C1D8D" w:rsidRDefault="008C1D8D" w:rsidP="008C1D8D">
                              <w:pPr>
                                <w:spacing w:before="115"/>
                                <w:ind w:left="144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Firmado</w:t>
                              </w:r>
                            </w:p>
                            <w:p w:rsidR="008C1D8D" w:rsidRDefault="008C1D8D" w:rsidP="008C1D8D">
                              <w:pPr>
                                <w:spacing w:before="8"/>
                                <w:ind w:left="1441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/>
                                  <w:i/>
                                  <w:color w:val="231F20"/>
                                  <w:sz w:val="16"/>
                                </w:rPr>
                                <w:t>Asinado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7411" y="983"/>
                            <a:ext cx="65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034" y="983"/>
                            <a:ext cx="198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10080" y="983"/>
                            <a:ext cx="198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D8D" w:rsidRDefault="008C1D8D" w:rsidP="008C1D8D">
                              <w:pPr>
                                <w:spacing w:line="157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31F20"/>
                                  <w:sz w:val="16"/>
                                </w:rPr>
                                <w:t>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" o:spid="_x0000_s1042" style="position:absolute;margin-left:40.5pt;margin-top:5.1pt;width:525.9pt;height:78.75pt;z-index:-251658240;mso-wrap-distance-left:0;mso-wrap-distance-right:0;mso-position-horizontal-relative:page;mso-position-vertical-relative:text" coordorigin="817,100" coordsize="10518,1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">
                <v:rect id="Rectangle 42" o:spid="_x0000_s1043" style="position:absolute;left:822;top:104;width:10509;height:1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DZDsQA&#10;AADaAAAADwAAAGRycy9kb3ducmV2LnhtbESPT2vCQBTE74V+h+UVvDWbxrZIdJUSFLx48E9Bb4/s&#10;M4lm34bsmsRv3xUKHoeZ+Q0zWwymFh21rrKs4COKQRDnVldcKDjsV+8TEM4ja6wtk4I7OVjMX19m&#10;mGrb85a6nS9EgLBLUUHpfZNK6fKSDLrINsTBO9vWoA+yLaRusQ9wU8skjr+lwYrDQokNZSXl193N&#10;KLhM9suTjcfHa25WX5+/Y7kx2Vmp0dvwMwXhafDP8H97rRUk8LgSb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A2Q7EAAAA2gAAAA8AAAAAAAAAAAAAAAAAmAIAAGRycy9k&#10;b3ducmV2LnhtbFBLBQYAAAAABAAEAPUAAACJAwAAAAA=&#10;" filled="f" strokecolor="#231f20" strokeweight=".16406mm"/>
                <v:shape id="Text Box 43" o:spid="_x0000_s1044" type="#_x0000_t202" style="position:absolute;left:985;top:153;width:5568;height:1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31F20"/>
                            <w:sz w:val="16"/>
                          </w:rPr>
                          <w:t>Razón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6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6"/>
                          </w:rPr>
                          <w:t>alta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(Facturación,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devoluciones</w:t>
                        </w:r>
                        <w:r>
                          <w:rPr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ingresos,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subvenciones</w:t>
                        </w:r>
                        <w:r>
                          <w:rPr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y</w:t>
                        </w:r>
                        <w:r>
                          <w:rPr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6"/>
                          </w:rPr>
                          <w:t>otras)</w:t>
                        </w:r>
                      </w:p>
                      <w:p w:rsidR="008C1D8D" w:rsidRDefault="008C1D8D" w:rsidP="008C1D8D">
                        <w:pPr>
                          <w:spacing w:before="8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i/>
                            <w:color w:val="231F20"/>
                            <w:sz w:val="16"/>
                          </w:rPr>
                          <w:t>Razón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231F20"/>
                            <w:sz w:val="16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231F20"/>
                            <w:sz w:val="16"/>
                          </w:rPr>
                          <w:t>alta</w:t>
                        </w:r>
                        <w:r>
                          <w:rPr>
                            <w:rFonts w:ascii="Arial" w:hAnsi="Arial"/>
                            <w:b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(Facturación,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devolucións</w:t>
                        </w:r>
                        <w:proofErr w:type="spellEnd"/>
                        <w:r>
                          <w:rPr>
                            <w:rFonts w:ascii="Arial" w:hAns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ingresos,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subvencións</w:t>
                        </w:r>
                        <w:proofErr w:type="spellEnd"/>
                        <w:r>
                          <w:rPr>
                            <w:rFonts w:ascii="Arial" w:hAnsi="Arial"/>
                            <w:i/>
                            <w:color w:val="231F20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e</w:t>
                        </w:r>
                        <w:r>
                          <w:rPr>
                            <w:rFonts w:ascii="Arial" w:hAnsi="Arial"/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outras</w:t>
                        </w:r>
                        <w:proofErr w:type="spellEnd"/>
                        <w:r>
                          <w:rPr>
                            <w:rFonts w:ascii="Arial" w:hAnsi="Arial"/>
                            <w:i/>
                            <w:color w:val="231F20"/>
                            <w:sz w:val="16"/>
                          </w:rPr>
                          <w:t>)</w:t>
                        </w:r>
                      </w:p>
                      <w:p w:rsidR="008C1D8D" w:rsidRDefault="008C1D8D" w:rsidP="008C1D8D">
                        <w:pPr>
                          <w:rPr>
                            <w:rFonts w:ascii="Arial"/>
                            <w:i/>
                            <w:sz w:val="16"/>
                          </w:rPr>
                        </w:pPr>
                      </w:p>
                      <w:p w:rsidR="008C1D8D" w:rsidRDefault="008C1D8D" w:rsidP="008C1D8D">
                        <w:pPr>
                          <w:spacing w:before="115"/>
                          <w:ind w:left="1441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Firmado</w:t>
                        </w:r>
                      </w:p>
                      <w:p w:rsidR="008C1D8D" w:rsidRDefault="008C1D8D" w:rsidP="008C1D8D">
                        <w:pPr>
                          <w:spacing w:before="8"/>
                          <w:ind w:left="1441"/>
                          <w:rPr>
                            <w:rFonts w:ascii="Arial"/>
                            <w:i/>
                            <w:sz w:val="16"/>
                          </w:rPr>
                        </w:pPr>
                        <w:proofErr w:type="spellStart"/>
                        <w:r>
                          <w:rPr>
                            <w:rFonts w:ascii="Arial"/>
                            <w:i/>
                            <w:color w:val="231F20"/>
                            <w:sz w:val="16"/>
                          </w:rPr>
                          <w:t>Asinado</w:t>
                        </w:r>
                        <w:proofErr w:type="spellEnd"/>
                      </w:p>
                    </w:txbxContent>
                  </v:textbox>
                </v:shape>
                <v:shape id="Text Box 44" o:spid="_x0000_s1045" type="#_x0000_t202" style="position:absolute;left:7411;top:983;width:65;height: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,</w:t>
                        </w:r>
                      </w:p>
                    </w:txbxContent>
                  </v:textbox>
                </v:shape>
                <v:shape id="Text Box 45" o:spid="_x0000_s1046" type="#_x0000_t202" style="position:absolute;left:8034;top:983;width:198;height: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</w:p>
                    </w:txbxContent>
                  </v:textbox>
                </v:shape>
                <v:shape id="Text Box 46" o:spid="_x0000_s1047" type="#_x0000_t202" style="position:absolute;left:10080;top:983;width:198;height: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8C1D8D" w:rsidRDefault="008C1D8D" w:rsidP="008C1D8D">
                        <w:pPr>
                          <w:spacing w:line="157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231F20"/>
                            <w:sz w:val="16"/>
                          </w:rPr>
                          <w:t>de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C1D8D" w:rsidRPr="00D96E42" w:rsidRDefault="008C1D8D" w:rsidP="008C1D8D">
      <w:pPr>
        <w:spacing w:line="249" w:lineRule="auto"/>
        <w:ind w:left="9912" w:right="131"/>
        <w:rPr>
          <w:sz w:val="12"/>
        </w:rPr>
      </w:pPr>
      <w:r w:rsidRPr="00D96E42">
        <w:rPr>
          <w:spacing w:val="-1"/>
          <w:sz w:val="12"/>
        </w:rPr>
        <w:t>Mod</w:t>
      </w:r>
      <w:r w:rsidRPr="00D96E42">
        <w:rPr>
          <w:sz w:val="12"/>
        </w:rPr>
        <w:t>040</w:t>
      </w:r>
      <w:r w:rsidRPr="00D96E42">
        <w:rPr>
          <w:spacing w:val="-31"/>
          <w:sz w:val="12"/>
        </w:rPr>
        <w:t xml:space="preserve"> </w:t>
      </w:r>
      <w:r w:rsidRPr="00D96E42">
        <w:rPr>
          <w:spacing w:val="-1"/>
          <w:sz w:val="12"/>
        </w:rPr>
        <w:t>01/2014</w:t>
      </w:r>
    </w:p>
    <w:p w:rsidR="008C1D8D" w:rsidRPr="00D96E42" w:rsidRDefault="008C1D8D" w:rsidP="008C1D8D">
      <w:pPr>
        <w:spacing w:line="249" w:lineRule="auto"/>
        <w:jc w:val="right"/>
        <w:rPr>
          <w:sz w:val="12"/>
        </w:rPr>
      </w:pPr>
    </w:p>
    <w:p w:rsidR="008C1D8D" w:rsidRPr="00D96E42" w:rsidRDefault="008C1D8D" w:rsidP="008C1D8D">
      <w:pPr>
        <w:spacing w:line="249" w:lineRule="auto"/>
        <w:jc w:val="right"/>
        <w:rPr>
          <w:sz w:val="12"/>
        </w:rPr>
      </w:pPr>
    </w:p>
    <w:p w:rsidR="008C1D8D" w:rsidRPr="00D96E42" w:rsidRDefault="008C1D8D" w:rsidP="008C1D8D">
      <w:pPr>
        <w:spacing w:line="249" w:lineRule="auto"/>
        <w:jc w:val="right"/>
        <w:rPr>
          <w:sz w:val="12"/>
        </w:rPr>
      </w:pPr>
    </w:p>
    <w:p w:rsidR="008C1D8D" w:rsidRPr="00D96E42" w:rsidRDefault="008C1D8D" w:rsidP="005963D9">
      <w:pPr>
        <w:spacing w:before="64" w:line="249" w:lineRule="auto"/>
        <w:ind w:left="102" w:right="272"/>
        <w:jc w:val="both"/>
        <w:rPr>
          <w:rFonts w:ascii="Arial" w:hAnsi="Arial" w:cs="Arial"/>
          <w:sz w:val="14"/>
          <w:szCs w:val="14"/>
        </w:rPr>
      </w:pPr>
      <w:r w:rsidRPr="00D96E42">
        <w:rPr>
          <w:rFonts w:ascii="Arial" w:hAnsi="Arial" w:cs="Arial"/>
          <w:spacing w:val="-1"/>
          <w:sz w:val="14"/>
          <w:szCs w:val="14"/>
        </w:rPr>
        <w:t>De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conformidad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con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lo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establecido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en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>
        <w:rPr>
          <w:rFonts w:ascii="Arial" w:hAnsi="Arial" w:cs="Arial"/>
          <w:spacing w:val="-1"/>
          <w:sz w:val="14"/>
          <w:szCs w:val="14"/>
        </w:rPr>
        <w:t>la Ley Orgánica 3/2018</w:t>
      </w:r>
      <w:r w:rsidRPr="00D96E42">
        <w:rPr>
          <w:rFonts w:ascii="Arial" w:hAnsi="Arial" w:cs="Arial"/>
          <w:sz w:val="14"/>
          <w:szCs w:val="14"/>
        </w:rPr>
        <w:t>,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se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informa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de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que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los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datos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declarados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en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este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formulario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pasarán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formar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parte</w:t>
      </w:r>
      <w:r w:rsidRPr="00D96E42">
        <w:rPr>
          <w:rFonts w:ascii="Arial" w:hAnsi="Arial" w:cs="Arial"/>
          <w:spacing w:val="-8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del</w:t>
      </w:r>
      <w:r w:rsidRPr="00D96E42">
        <w:rPr>
          <w:rFonts w:ascii="Arial" w:hAnsi="Arial" w:cs="Arial"/>
          <w:spacing w:val="-9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fichero</w:t>
      </w:r>
      <w:r w:rsidRPr="00D96E42">
        <w:rPr>
          <w:rFonts w:ascii="Arial" w:hAnsi="Arial" w:cs="Arial"/>
          <w:spacing w:val="1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denominado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AUPAC,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cuyo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responsable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tratamiento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es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el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Ayuntamiento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</w:t>
      </w:r>
      <w:r w:rsidRPr="00D96E42">
        <w:rPr>
          <w:rFonts w:ascii="Arial" w:hAnsi="Arial" w:cs="Arial"/>
          <w:spacing w:val="-13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Coruña,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y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cuya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finalidad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y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uso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previstos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serán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los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siguientes: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realizar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la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automatización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del</w:t>
      </w:r>
      <w:r w:rsidRPr="00D96E42">
        <w:rPr>
          <w:rFonts w:ascii="Arial" w:hAnsi="Arial" w:cs="Arial"/>
          <w:spacing w:val="1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Procedimiento Administrativo Común. Los derechos de acceso, rectificación, </w:t>
      </w:r>
      <w:r w:rsidRPr="00D96E42">
        <w:rPr>
          <w:rFonts w:ascii="Arial" w:hAnsi="Arial" w:cs="Arial"/>
          <w:sz w:val="14"/>
          <w:szCs w:val="14"/>
        </w:rPr>
        <w:t>cancelación y oposición a los datos personales registrados en este fichero se podrán ejercer</w:t>
      </w:r>
      <w:r w:rsidRPr="00D96E42">
        <w:rPr>
          <w:rFonts w:ascii="Arial" w:hAnsi="Arial" w:cs="Arial"/>
          <w:spacing w:val="1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ante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el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Registro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General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del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Ayuntamiento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</w:t>
      </w:r>
      <w:r w:rsidRPr="00D96E42">
        <w:rPr>
          <w:rFonts w:ascii="Arial" w:hAnsi="Arial" w:cs="Arial"/>
          <w:spacing w:val="-13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Coruña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(Pza.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María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Pita</w:t>
      </w:r>
      <w:bookmarkStart w:id="0" w:name="_GoBack"/>
      <w:r w:rsidRPr="00D96E42">
        <w:rPr>
          <w:rFonts w:ascii="Arial" w:hAnsi="Arial" w:cs="Arial"/>
          <w:spacing w:val="-1"/>
          <w:sz w:val="14"/>
          <w:szCs w:val="14"/>
        </w:rPr>
        <w:t>,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bookmarkEnd w:id="0"/>
      <w:r w:rsidRPr="00D96E42">
        <w:rPr>
          <w:rFonts w:ascii="Arial" w:hAnsi="Arial" w:cs="Arial"/>
          <w:spacing w:val="-1"/>
          <w:sz w:val="14"/>
          <w:szCs w:val="14"/>
        </w:rPr>
        <w:t>1),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en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los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términos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establecidos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en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los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artículos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15,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16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y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17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de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la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citada</w:t>
      </w:r>
      <w:r w:rsidRPr="00D96E42">
        <w:rPr>
          <w:rFonts w:ascii="Arial" w:hAnsi="Arial" w:cs="Arial"/>
          <w:spacing w:val="-6"/>
          <w:sz w:val="14"/>
          <w:szCs w:val="14"/>
        </w:rPr>
        <w:t xml:space="preserve"> </w:t>
      </w:r>
      <w:r>
        <w:rPr>
          <w:rFonts w:ascii="Arial" w:hAnsi="Arial" w:cs="Arial"/>
          <w:spacing w:val="-1"/>
          <w:sz w:val="14"/>
          <w:szCs w:val="14"/>
        </w:rPr>
        <w:t>Ley Orgánica 3/2018</w:t>
      </w:r>
      <w:r w:rsidRPr="00D96E42">
        <w:rPr>
          <w:rFonts w:ascii="Arial" w:hAnsi="Arial" w:cs="Arial"/>
          <w:sz w:val="14"/>
          <w:szCs w:val="14"/>
        </w:rPr>
        <w:t>.</w:t>
      </w:r>
      <w:r w:rsidRPr="00D96E42">
        <w:rPr>
          <w:rFonts w:ascii="Arial" w:hAnsi="Arial" w:cs="Arial"/>
          <w:spacing w:val="1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Autorizo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al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Ayuntamiento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de</w:t>
      </w:r>
      <w:r w:rsidRPr="00D96E42">
        <w:rPr>
          <w:rFonts w:ascii="Arial" w:hAnsi="Arial" w:cs="Arial"/>
          <w:spacing w:val="-12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</w:t>
      </w:r>
      <w:r w:rsidRPr="00D96E42">
        <w:rPr>
          <w:rFonts w:ascii="Arial" w:hAnsi="Arial" w:cs="Arial"/>
          <w:spacing w:val="-13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Coruña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solicitar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otras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administraciones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la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pacing w:val="-1"/>
          <w:sz w:val="14"/>
          <w:szCs w:val="14"/>
        </w:rPr>
        <w:t>información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necesaria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relativa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esta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solicitud.</w:t>
      </w:r>
      <w:r w:rsidRPr="00D96E42">
        <w:rPr>
          <w:rFonts w:ascii="Arial" w:hAnsi="Arial" w:cs="Arial"/>
          <w:spacing w:val="-10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Asimismo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autorizo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que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me</w:t>
      </w:r>
      <w:r w:rsidRPr="00D96E42">
        <w:rPr>
          <w:rFonts w:ascii="Arial" w:hAnsi="Arial" w:cs="Arial"/>
          <w:spacing w:val="-5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envíen</w:t>
      </w:r>
      <w:r w:rsidRPr="00D96E42">
        <w:rPr>
          <w:rFonts w:ascii="Arial" w:hAnsi="Arial" w:cs="Arial"/>
          <w:spacing w:val="-4"/>
          <w:sz w:val="14"/>
          <w:szCs w:val="14"/>
        </w:rPr>
        <w:t xml:space="preserve"> </w:t>
      </w:r>
      <w:proofErr w:type="spellStart"/>
      <w:r w:rsidRPr="00D96E42">
        <w:rPr>
          <w:rFonts w:ascii="Arial" w:hAnsi="Arial" w:cs="Arial"/>
          <w:sz w:val="14"/>
          <w:szCs w:val="14"/>
        </w:rPr>
        <w:t>comunicacio</w:t>
      </w:r>
      <w:proofErr w:type="spellEnd"/>
      <w:r w:rsidRPr="00D96E42">
        <w:rPr>
          <w:rFonts w:ascii="Arial" w:hAnsi="Arial" w:cs="Arial"/>
          <w:sz w:val="14"/>
          <w:szCs w:val="14"/>
        </w:rPr>
        <w:t>-</w:t>
      </w:r>
      <w:r w:rsidRPr="00D96E42">
        <w:rPr>
          <w:rFonts w:ascii="Arial" w:hAnsi="Arial" w:cs="Arial"/>
          <w:spacing w:val="1"/>
          <w:sz w:val="14"/>
          <w:szCs w:val="14"/>
        </w:rPr>
        <w:t xml:space="preserve"> </w:t>
      </w:r>
      <w:proofErr w:type="spellStart"/>
      <w:r w:rsidRPr="00D96E42">
        <w:rPr>
          <w:rFonts w:ascii="Arial" w:hAnsi="Arial" w:cs="Arial"/>
          <w:sz w:val="14"/>
          <w:szCs w:val="14"/>
        </w:rPr>
        <w:t>nes</w:t>
      </w:r>
      <w:proofErr w:type="spellEnd"/>
      <w:r w:rsidRPr="00D96E42">
        <w:rPr>
          <w:rFonts w:ascii="Arial" w:hAnsi="Arial" w:cs="Arial"/>
          <w:spacing w:val="-2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la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dirección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de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correo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electrónica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indicada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o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al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teléfono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móvil por</w:t>
      </w:r>
      <w:r w:rsidRPr="00D96E42">
        <w:rPr>
          <w:rFonts w:ascii="Arial" w:hAnsi="Arial" w:cs="Arial"/>
          <w:spacing w:val="-1"/>
          <w:sz w:val="14"/>
          <w:szCs w:val="14"/>
        </w:rPr>
        <w:t xml:space="preserve"> </w:t>
      </w:r>
      <w:r w:rsidRPr="00D96E42">
        <w:rPr>
          <w:rFonts w:ascii="Arial" w:hAnsi="Arial" w:cs="Arial"/>
          <w:sz w:val="14"/>
          <w:szCs w:val="14"/>
        </w:rPr>
        <w:t>SMS.</w:t>
      </w:r>
    </w:p>
    <w:p w:rsidR="008C1D8D" w:rsidRPr="00D96E42" w:rsidRDefault="008C1D8D" w:rsidP="005963D9">
      <w:pPr>
        <w:spacing w:before="3" w:line="249" w:lineRule="auto"/>
        <w:ind w:left="102" w:right="273"/>
        <w:jc w:val="both"/>
        <w:rPr>
          <w:rFonts w:ascii="Arial" w:hAnsi="Arial"/>
          <w:i/>
          <w:sz w:val="14"/>
        </w:rPr>
      </w:pPr>
      <w:r w:rsidRPr="00D96E42">
        <w:rPr>
          <w:rFonts w:ascii="Arial" w:hAnsi="Arial"/>
          <w:i/>
          <w:sz w:val="14"/>
        </w:rPr>
        <w:t>De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conformidade</w:t>
      </w:r>
      <w:proofErr w:type="spellEnd"/>
      <w:r w:rsidRPr="00D96E42">
        <w:rPr>
          <w:rFonts w:ascii="Arial" w:hAnsi="Arial"/>
          <w:i/>
          <w:spacing w:val="-7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co</w:t>
      </w:r>
      <w:proofErr w:type="spellEnd"/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establecido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>
        <w:rPr>
          <w:rFonts w:ascii="Arial" w:hAnsi="Arial"/>
          <w:i/>
          <w:sz w:val="14"/>
        </w:rPr>
        <w:t>na</w:t>
      </w:r>
      <w:r>
        <w:rPr>
          <w:rFonts w:ascii="Arial" w:hAnsi="Arial" w:cs="Arial"/>
          <w:spacing w:val="-1"/>
          <w:sz w:val="14"/>
          <w:szCs w:val="14"/>
        </w:rPr>
        <w:t xml:space="preserve"> </w:t>
      </w:r>
      <w:proofErr w:type="spellStart"/>
      <w:r>
        <w:rPr>
          <w:rFonts w:ascii="Arial" w:hAnsi="Arial" w:cs="Arial"/>
          <w:spacing w:val="-1"/>
          <w:sz w:val="14"/>
          <w:szCs w:val="14"/>
        </w:rPr>
        <w:t>Lei</w:t>
      </w:r>
      <w:proofErr w:type="spellEnd"/>
      <w:r>
        <w:rPr>
          <w:rFonts w:ascii="Arial" w:hAnsi="Arial" w:cs="Arial"/>
          <w:spacing w:val="-1"/>
          <w:sz w:val="14"/>
          <w:szCs w:val="14"/>
        </w:rPr>
        <w:t xml:space="preserve"> Orgánica 3/2018, </w:t>
      </w:r>
      <w:proofErr w:type="spellStart"/>
      <w:r w:rsidRPr="00D96E42">
        <w:rPr>
          <w:rFonts w:ascii="Arial" w:hAnsi="Arial"/>
          <w:i/>
          <w:sz w:val="14"/>
        </w:rPr>
        <w:t>infórmase</w:t>
      </w:r>
      <w:proofErr w:type="spellEnd"/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de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que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os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datos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declarados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neste</w:t>
      </w:r>
      <w:proofErr w:type="spellEnd"/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formulario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pasarán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a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formar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parte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do</w:t>
      </w:r>
      <w:r w:rsidRPr="00D96E42">
        <w:rPr>
          <w:rFonts w:ascii="Arial" w:hAnsi="Arial"/>
          <w:i/>
          <w:spacing w:val="-7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ficheiro</w:t>
      </w:r>
      <w:proofErr w:type="spellEnd"/>
      <w:r w:rsidRPr="00D96E42">
        <w:rPr>
          <w:rFonts w:ascii="Arial" w:hAnsi="Arial"/>
          <w:i/>
          <w:spacing w:val="-7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denomina-</w:t>
      </w:r>
      <w:r w:rsidRPr="00D96E42">
        <w:rPr>
          <w:rFonts w:ascii="Arial" w:hAnsi="Arial"/>
          <w:i/>
          <w:spacing w:val="1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do</w:t>
      </w:r>
      <w:r w:rsidRPr="00D96E42">
        <w:rPr>
          <w:rFonts w:ascii="Arial" w:hAnsi="Arial"/>
          <w:i/>
          <w:spacing w:val="-13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AUPAC,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sz w:val="14"/>
        </w:rPr>
        <w:t>sendo</w:t>
      </w:r>
      <w:proofErr w:type="spellEnd"/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responsable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do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sz w:val="14"/>
        </w:rPr>
        <w:t>seu</w:t>
      </w:r>
      <w:proofErr w:type="spellEnd"/>
      <w:r w:rsidRPr="00D96E42">
        <w:rPr>
          <w:rFonts w:ascii="Arial" w:hAnsi="Arial"/>
          <w:i/>
          <w:spacing w:val="-5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sz w:val="14"/>
        </w:rPr>
        <w:t>tratamento</w:t>
      </w:r>
      <w:proofErr w:type="spellEnd"/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o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Concello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da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Coruña,</w:t>
      </w:r>
      <w:r w:rsidRPr="00D96E42">
        <w:rPr>
          <w:rFonts w:ascii="Arial" w:hAnsi="Arial"/>
          <w:i/>
          <w:spacing w:val="-5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e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tendo</w:t>
      </w:r>
      <w:proofErr w:type="spellEnd"/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como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finalidade</w:t>
      </w:r>
      <w:proofErr w:type="spellEnd"/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e</w:t>
      </w:r>
      <w:r w:rsidRPr="00D96E42">
        <w:rPr>
          <w:rFonts w:ascii="Arial" w:hAnsi="Arial"/>
          <w:i/>
          <w:spacing w:val="-5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uso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previstos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os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seguintes</w:t>
      </w:r>
      <w:proofErr w:type="spellEnd"/>
      <w:r w:rsidRPr="00D96E42">
        <w:rPr>
          <w:rFonts w:ascii="Arial" w:hAnsi="Arial"/>
          <w:i/>
          <w:sz w:val="14"/>
        </w:rPr>
        <w:t>: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realizar</w:t>
      </w:r>
      <w:r w:rsidRPr="00D96E42">
        <w:rPr>
          <w:rFonts w:ascii="Arial" w:hAnsi="Arial"/>
          <w:i/>
          <w:spacing w:val="-5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a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automatización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do</w:t>
      </w:r>
      <w:r w:rsidRPr="00D96E42">
        <w:rPr>
          <w:rFonts w:ascii="Arial" w:hAnsi="Arial"/>
          <w:i/>
          <w:spacing w:val="-6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Procedemento</w:t>
      </w:r>
      <w:proofErr w:type="spellEnd"/>
      <w:r w:rsidRPr="00D96E42">
        <w:rPr>
          <w:rFonts w:ascii="Arial" w:hAnsi="Arial"/>
          <w:i/>
          <w:spacing w:val="1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Administrativo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Común.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Os</w:t>
      </w:r>
      <w:r w:rsidRPr="00D96E42">
        <w:rPr>
          <w:rFonts w:ascii="Arial" w:hAnsi="Arial"/>
          <w:i/>
          <w:spacing w:val="-8"/>
          <w:sz w:val="14"/>
        </w:rPr>
        <w:t xml:space="preserve"> </w:t>
      </w:r>
      <w:proofErr w:type="spellStart"/>
      <w:r w:rsidRPr="00D96E42">
        <w:rPr>
          <w:rFonts w:ascii="Arial" w:hAnsi="Arial"/>
          <w:i/>
          <w:spacing w:val="-1"/>
          <w:sz w:val="14"/>
        </w:rPr>
        <w:t>dereitos</w:t>
      </w:r>
      <w:proofErr w:type="spellEnd"/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de</w:t>
      </w:r>
      <w:r w:rsidRPr="00D96E42">
        <w:rPr>
          <w:rFonts w:ascii="Arial" w:hAnsi="Arial"/>
          <w:i/>
          <w:spacing w:val="-8"/>
          <w:sz w:val="14"/>
        </w:rPr>
        <w:t xml:space="preserve"> </w:t>
      </w:r>
      <w:r w:rsidRPr="00D96E42">
        <w:rPr>
          <w:rFonts w:ascii="Arial" w:hAnsi="Arial"/>
          <w:i/>
          <w:spacing w:val="-1"/>
          <w:sz w:val="14"/>
        </w:rPr>
        <w:t>acceso,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rectificación,</w:t>
      </w:r>
      <w:r w:rsidRPr="00D96E42">
        <w:rPr>
          <w:rFonts w:ascii="Arial" w:hAnsi="Arial"/>
          <w:i/>
          <w:spacing w:val="-8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cancelación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e</w:t>
      </w:r>
      <w:r w:rsidRPr="00D96E42">
        <w:rPr>
          <w:rFonts w:ascii="Arial" w:hAnsi="Arial"/>
          <w:i/>
          <w:spacing w:val="-8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oposición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aos</w:t>
      </w:r>
      <w:proofErr w:type="spellEnd"/>
      <w:r w:rsidRPr="00D96E42">
        <w:rPr>
          <w:rFonts w:ascii="Arial" w:hAnsi="Arial"/>
          <w:i/>
          <w:spacing w:val="-8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datos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persoais</w:t>
      </w:r>
      <w:proofErr w:type="spellEnd"/>
      <w:r w:rsidRPr="00D96E42">
        <w:rPr>
          <w:rFonts w:ascii="Arial" w:hAnsi="Arial"/>
          <w:i/>
          <w:spacing w:val="-8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deste</w:t>
      </w:r>
      <w:proofErr w:type="spellEnd"/>
      <w:r w:rsidRPr="00D96E42">
        <w:rPr>
          <w:rFonts w:ascii="Arial" w:hAnsi="Arial"/>
          <w:i/>
          <w:spacing w:val="-9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ficheiro</w:t>
      </w:r>
      <w:proofErr w:type="spellEnd"/>
      <w:r w:rsidRPr="00D96E42">
        <w:rPr>
          <w:rFonts w:ascii="Arial" w:hAnsi="Arial"/>
          <w:i/>
          <w:spacing w:val="-8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poderanse</w:t>
      </w:r>
      <w:proofErr w:type="spellEnd"/>
      <w:r w:rsidRPr="00D96E42">
        <w:rPr>
          <w:rFonts w:ascii="Arial" w:hAnsi="Arial"/>
          <w:i/>
          <w:spacing w:val="-9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exercer</w:t>
      </w:r>
      <w:proofErr w:type="spellEnd"/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ante</w:t>
      </w:r>
      <w:r w:rsidRPr="00D96E42">
        <w:rPr>
          <w:rFonts w:ascii="Arial" w:hAnsi="Arial"/>
          <w:i/>
          <w:spacing w:val="-8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o</w:t>
      </w:r>
      <w:r w:rsidRPr="00D96E42">
        <w:rPr>
          <w:rFonts w:ascii="Arial" w:hAnsi="Arial"/>
          <w:i/>
          <w:spacing w:val="-9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Rexistro</w:t>
      </w:r>
      <w:proofErr w:type="spellEnd"/>
      <w:r w:rsidRPr="00D96E42">
        <w:rPr>
          <w:rFonts w:ascii="Arial" w:hAnsi="Arial"/>
          <w:i/>
          <w:spacing w:val="-8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Xeral</w:t>
      </w:r>
      <w:proofErr w:type="spellEnd"/>
      <w:r w:rsidRPr="00D96E42">
        <w:rPr>
          <w:rFonts w:ascii="Arial" w:hAnsi="Arial"/>
          <w:i/>
          <w:spacing w:val="-9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do</w:t>
      </w:r>
      <w:r w:rsidRPr="00D96E42">
        <w:rPr>
          <w:rFonts w:ascii="Arial" w:hAnsi="Arial"/>
          <w:i/>
          <w:spacing w:val="-8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Concello</w:t>
      </w:r>
      <w:r w:rsidRPr="00D96E42">
        <w:rPr>
          <w:rFonts w:ascii="Arial" w:hAnsi="Arial"/>
          <w:i/>
          <w:spacing w:val="1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 xml:space="preserve">da Coruña (Pza. de María Pita, 1), nos termos establecidos nos </w:t>
      </w:r>
      <w:proofErr w:type="spellStart"/>
      <w:r w:rsidRPr="00D96E42">
        <w:rPr>
          <w:rFonts w:ascii="Arial" w:hAnsi="Arial"/>
          <w:i/>
          <w:sz w:val="14"/>
        </w:rPr>
        <w:t>artigos</w:t>
      </w:r>
      <w:proofErr w:type="spellEnd"/>
      <w:r w:rsidRPr="00D96E42">
        <w:rPr>
          <w:rFonts w:ascii="Arial" w:hAnsi="Arial"/>
          <w:i/>
          <w:sz w:val="14"/>
        </w:rPr>
        <w:t xml:space="preserve"> 15, 16 e 17 da citada </w:t>
      </w:r>
      <w:proofErr w:type="spellStart"/>
      <w:r w:rsidRPr="00D96E42">
        <w:rPr>
          <w:rFonts w:ascii="Arial" w:hAnsi="Arial"/>
          <w:i/>
          <w:sz w:val="14"/>
        </w:rPr>
        <w:t>Lei</w:t>
      </w:r>
      <w:proofErr w:type="spellEnd"/>
      <w:r w:rsidRPr="00D96E42">
        <w:rPr>
          <w:rFonts w:ascii="Arial" w:hAnsi="Arial"/>
          <w:i/>
          <w:sz w:val="14"/>
        </w:rPr>
        <w:t xml:space="preserve"> </w:t>
      </w:r>
      <w:r>
        <w:rPr>
          <w:rFonts w:ascii="Arial" w:hAnsi="Arial"/>
          <w:i/>
          <w:sz w:val="14"/>
        </w:rPr>
        <w:t>Orgánica 3/2018</w:t>
      </w:r>
      <w:r w:rsidRPr="00D96E42">
        <w:rPr>
          <w:rFonts w:ascii="Arial" w:hAnsi="Arial"/>
          <w:i/>
          <w:sz w:val="14"/>
        </w:rPr>
        <w:t xml:space="preserve">. Autorizo o Concello da Coruña a solicitar a </w:t>
      </w:r>
      <w:proofErr w:type="spellStart"/>
      <w:r w:rsidRPr="00D96E42">
        <w:rPr>
          <w:rFonts w:ascii="Arial" w:hAnsi="Arial"/>
          <w:i/>
          <w:sz w:val="14"/>
        </w:rPr>
        <w:t>outras</w:t>
      </w:r>
      <w:proofErr w:type="spellEnd"/>
      <w:r w:rsidRPr="00D96E42">
        <w:rPr>
          <w:rFonts w:ascii="Arial" w:hAnsi="Arial"/>
          <w:i/>
          <w:spacing w:val="1"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administracións</w:t>
      </w:r>
      <w:proofErr w:type="spellEnd"/>
      <w:r w:rsidRPr="00D96E42">
        <w:rPr>
          <w:rFonts w:ascii="Arial" w:hAnsi="Arial"/>
          <w:i/>
          <w:sz w:val="14"/>
        </w:rPr>
        <w:t xml:space="preserve"> a información necesaria relativa a esta </w:t>
      </w:r>
      <w:proofErr w:type="spellStart"/>
      <w:r w:rsidRPr="00D96E42">
        <w:rPr>
          <w:rFonts w:ascii="Arial" w:hAnsi="Arial"/>
          <w:i/>
          <w:sz w:val="14"/>
        </w:rPr>
        <w:t>solicitude</w:t>
      </w:r>
      <w:proofErr w:type="spellEnd"/>
      <w:r w:rsidRPr="00D96E42">
        <w:rPr>
          <w:rFonts w:ascii="Arial" w:hAnsi="Arial"/>
          <w:i/>
          <w:sz w:val="14"/>
        </w:rPr>
        <w:t xml:space="preserve">. Así </w:t>
      </w:r>
      <w:proofErr w:type="spellStart"/>
      <w:r w:rsidRPr="00D96E42">
        <w:rPr>
          <w:rFonts w:ascii="Arial" w:hAnsi="Arial"/>
          <w:i/>
          <w:sz w:val="14"/>
        </w:rPr>
        <w:t>mesmo</w:t>
      </w:r>
      <w:proofErr w:type="spellEnd"/>
      <w:r w:rsidRPr="00D96E42">
        <w:rPr>
          <w:rFonts w:ascii="Arial" w:hAnsi="Arial"/>
          <w:i/>
          <w:sz w:val="14"/>
        </w:rPr>
        <w:t xml:space="preserve"> autorizo que me envíen </w:t>
      </w:r>
      <w:proofErr w:type="spellStart"/>
      <w:r w:rsidRPr="00D96E42">
        <w:rPr>
          <w:rFonts w:ascii="Arial" w:hAnsi="Arial"/>
          <w:i/>
          <w:sz w:val="14"/>
        </w:rPr>
        <w:t>comunicacións</w:t>
      </w:r>
      <w:proofErr w:type="spellEnd"/>
      <w:r w:rsidRPr="00D96E42">
        <w:rPr>
          <w:rFonts w:ascii="Arial" w:hAnsi="Arial"/>
          <w:i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ao</w:t>
      </w:r>
      <w:proofErr w:type="spellEnd"/>
      <w:r w:rsidRPr="00D96E42">
        <w:rPr>
          <w:rFonts w:ascii="Arial" w:hAnsi="Arial"/>
          <w:i/>
          <w:sz w:val="14"/>
        </w:rPr>
        <w:t xml:space="preserve"> enderezo de correo electrónico indicado </w:t>
      </w:r>
      <w:proofErr w:type="spellStart"/>
      <w:r w:rsidRPr="00D96E42">
        <w:rPr>
          <w:rFonts w:ascii="Arial" w:hAnsi="Arial"/>
          <w:i/>
          <w:sz w:val="14"/>
        </w:rPr>
        <w:t>ou</w:t>
      </w:r>
      <w:proofErr w:type="spellEnd"/>
      <w:r w:rsidRPr="00D96E42">
        <w:rPr>
          <w:rFonts w:ascii="Arial" w:hAnsi="Arial"/>
          <w:i/>
          <w:sz w:val="14"/>
        </w:rPr>
        <w:t xml:space="preserve"> </w:t>
      </w:r>
      <w:proofErr w:type="spellStart"/>
      <w:r w:rsidRPr="00D96E42">
        <w:rPr>
          <w:rFonts w:ascii="Arial" w:hAnsi="Arial"/>
          <w:i/>
          <w:sz w:val="14"/>
        </w:rPr>
        <w:t>ao</w:t>
      </w:r>
      <w:proofErr w:type="spellEnd"/>
      <w:r w:rsidRPr="00D96E42">
        <w:rPr>
          <w:rFonts w:ascii="Arial" w:hAnsi="Arial"/>
          <w:i/>
          <w:spacing w:val="1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 xml:space="preserve">teléfono </w:t>
      </w:r>
      <w:proofErr w:type="spellStart"/>
      <w:r w:rsidRPr="00D96E42">
        <w:rPr>
          <w:rFonts w:ascii="Arial" w:hAnsi="Arial"/>
          <w:i/>
          <w:sz w:val="14"/>
        </w:rPr>
        <w:t>móbil</w:t>
      </w:r>
      <w:proofErr w:type="spellEnd"/>
      <w:r w:rsidRPr="00D96E42">
        <w:rPr>
          <w:rFonts w:ascii="Arial" w:hAnsi="Arial"/>
          <w:i/>
          <w:spacing w:val="-1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por</w:t>
      </w:r>
      <w:r w:rsidRPr="00D96E42">
        <w:rPr>
          <w:rFonts w:ascii="Arial" w:hAnsi="Arial"/>
          <w:i/>
          <w:spacing w:val="-1"/>
          <w:sz w:val="14"/>
        </w:rPr>
        <w:t xml:space="preserve"> </w:t>
      </w:r>
      <w:r w:rsidRPr="00D96E42">
        <w:rPr>
          <w:rFonts w:ascii="Arial" w:hAnsi="Arial"/>
          <w:i/>
          <w:sz w:val="14"/>
        </w:rPr>
        <w:t>SMS.</w:t>
      </w:r>
    </w:p>
    <w:p w:rsidR="008C1D8D" w:rsidRPr="00D96E42" w:rsidRDefault="008C1D8D" w:rsidP="005963D9">
      <w:pPr>
        <w:spacing w:line="249" w:lineRule="auto"/>
        <w:jc w:val="both"/>
        <w:rPr>
          <w:sz w:val="12"/>
        </w:rPr>
      </w:pPr>
    </w:p>
    <w:p w:rsidR="008C1D8D" w:rsidRPr="00D96E42" w:rsidRDefault="008C1D8D" w:rsidP="005963D9">
      <w:pPr>
        <w:spacing w:line="249" w:lineRule="auto"/>
        <w:jc w:val="both"/>
        <w:rPr>
          <w:sz w:val="12"/>
        </w:rPr>
        <w:sectPr w:rsidR="008C1D8D" w:rsidRPr="00D96E42" w:rsidSect="008C1D8D">
          <w:headerReference w:type="default" r:id="rId21"/>
          <w:footerReference w:type="default" r:id="rId22"/>
          <w:type w:val="continuous"/>
          <w:pgSz w:w="11910" w:h="16840"/>
          <w:pgMar w:top="0" w:right="440" w:bottom="280" w:left="600" w:header="720" w:footer="720" w:gutter="0"/>
          <w:cols w:space="720"/>
        </w:sectPr>
      </w:pPr>
    </w:p>
    <w:p w:rsidR="008C1D8D" w:rsidRDefault="008C1D8D" w:rsidP="008C1D8D"/>
    <w:p w:rsidR="008C1D8D" w:rsidRDefault="008C1D8D" w:rsidP="008C1D8D"/>
    <w:p w:rsidR="008C1D8D" w:rsidRDefault="008C1D8D" w:rsidP="008C1D8D"/>
    <w:p w:rsidR="008C1D8D" w:rsidRDefault="008C1D8D" w:rsidP="008C1D8D"/>
    <w:p w:rsidR="00D25851" w:rsidRPr="008C1D8D" w:rsidRDefault="00D25851" w:rsidP="008C1D8D"/>
    <w:sectPr w:rsidR="00D25851" w:rsidRPr="008C1D8D" w:rsidSect="001F099D">
      <w:footerReference w:type="even" r:id="rId23"/>
      <w:footerReference w:type="default" r:id="rId24"/>
      <w:headerReference w:type="first" r:id="rId25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M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-Light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D8D" w:rsidRPr="00C31F0E" w:rsidRDefault="008C1D8D" w:rsidP="00A24EBE">
    <w:pPr>
      <w:pStyle w:val="Piedepgina"/>
      <w:jc w:val="right"/>
      <w:rPr>
        <w:rFonts w:cs="Frutiger-LightCn"/>
        <w:sz w:val="16"/>
        <w:szCs w:val="16"/>
        <w:lang w:val="en-GB" w:eastAsia="es-ES_tradnl"/>
      </w:rPr>
    </w:pPr>
    <w:r w:rsidRPr="00C31F0E">
      <w:rPr>
        <w:rFonts w:cs="Frutiger-LightCn"/>
        <w:sz w:val="16"/>
        <w:szCs w:val="16"/>
        <w:lang w:val="en-GB" w:eastAsia="es-ES_tradnl"/>
      </w:rPr>
      <w:fldChar w:fldCharType="begin"/>
    </w:r>
    <w:r w:rsidRPr="00C31F0E">
      <w:rPr>
        <w:rFonts w:cs="Frutiger-LightCn"/>
        <w:sz w:val="16"/>
        <w:szCs w:val="16"/>
        <w:lang w:val="en-GB" w:eastAsia="es-ES_tradnl"/>
      </w:rPr>
      <w:instrText xml:space="preserve"> PAGE </w:instrText>
    </w:r>
    <w:r w:rsidRPr="00C31F0E">
      <w:rPr>
        <w:rFonts w:cs="Frutiger-LightCn"/>
        <w:sz w:val="16"/>
        <w:szCs w:val="16"/>
        <w:lang w:val="en-GB" w:eastAsia="es-ES_tradnl"/>
      </w:rPr>
      <w:fldChar w:fldCharType="separate"/>
    </w:r>
    <w:r w:rsidR="005963D9">
      <w:rPr>
        <w:rFonts w:cs="Frutiger-LightCn"/>
        <w:noProof/>
        <w:sz w:val="16"/>
        <w:szCs w:val="16"/>
        <w:lang w:val="en-GB" w:eastAsia="es-ES_tradnl"/>
      </w:rPr>
      <w:t>2</w:t>
    </w:r>
    <w:r w:rsidRPr="00C31F0E">
      <w:rPr>
        <w:rFonts w:cs="Frutiger-LightCn"/>
        <w:sz w:val="16"/>
        <w:szCs w:val="16"/>
        <w:lang w:val="en-GB" w:eastAsia="es-ES_tradnl"/>
      </w:rPr>
      <w:fldChar w:fldCharType="end"/>
    </w:r>
    <w:r>
      <w:rPr>
        <w:rFonts w:cs="Frutiger-LightCn"/>
        <w:sz w:val="16"/>
        <w:szCs w:val="16"/>
        <w:lang w:val="en-GB" w:eastAsia="es-ES_tradnl"/>
      </w:rPr>
      <w:t>/</w:t>
    </w:r>
    <w:r>
      <w:rPr>
        <w:rFonts w:cs="Frutiger-LightCn"/>
        <w:noProof/>
        <w:sz w:val="16"/>
        <w:szCs w:val="16"/>
        <w:lang w:val="en-GB" w:eastAsia="es-ES_tradnl"/>
      </w:rPr>
      <w:fldChar w:fldCharType="begin"/>
    </w:r>
    <w:r>
      <w:rPr>
        <w:rFonts w:cs="Frutiger-LightCn"/>
        <w:noProof/>
        <w:sz w:val="16"/>
        <w:szCs w:val="16"/>
        <w:lang w:val="en-GB" w:eastAsia="es-ES_tradnl"/>
      </w:rPr>
      <w:instrText xml:space="preserve"> NUMPAGES  \* MERGEFORMAT </w:instrText>
    </w:r>
    <w:r>
      <w:rPr>
        <w:rFonts w:cs="Frutiger-LightCn"/>
        <w:noProof/>
        <w:sz w:val="16"/>
        <w:szCs w:val="16"/>
        <w:lang w:val="en-GB" w:eastAsia="es-ES_tradnl"/>
      </w:rPr>
      <w:fldChar w:fldCharType="separate"/>
    </w:r>
    <w:r w:rsidR="005963D9">
      <w:rPr>
        <w:rFonts w:cs="Frutiger-LightCn"/>
        <w:noProof/>
        <w:sz w:val="16"/>
        <w:szCs w:val="16"/>
        <w:lang w:val="en-GB" w:eastAsia="es-ES_tradnl"/>
      </w:rPr>
      <w:t>3</w:t>
    </w:r>
    <w:r>
      <w:rPr>
        <w:rFonts w:cs="Frutiger-LightCn"/>
        <w:noProof/>
        <w:sz w:val="16"/>
        <w:szCs w:val="16"/>
        <w:lang w:val="en-GB" w:eastAsia="es-ES_tradnl"/>
      </w:rPr>
      <w:fldChar w:fldCharType="end"/>
    </w:r>
  </w:p>
  <w:p w:rsidR="008C1D8D" w:rsidRDefault="008C1D8D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963D9"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D8D" w:rsidRDefault="008C1D8D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12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0FCD4D6F"/>
    <w:multiLevelType w:val="multilevel"/>
    <w:tmpl w:val="B094915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8" w15:restartNumberingAfterBreak="0">
    <w:nsid w:val="23BD3807"/>
    <w:multiLevelType w:val="multilevel"/>
    <w:tmpl w:val="2BDAC5D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9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CBF5ECA"/>
    <w:multiLevelType w:val="multilevel"/>
    <w:tmpl w:val="904889C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1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73B101D"/>
    <w:multiLevelType w:val="multilevel"/>
    <w:tmpl w:val="AE9C2E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544463"/>
    <w:multiLevelType w:val="multilevel"/>
    <w:tmpl w:val="8A86AC1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6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7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8" w15:restartNumberingAfterBreak="0">
    <w:nsid w:val="63E93F72"/>
    <w:multiLevelType w:val="multilevel"/>
    <w:tmpl w:val="745A285C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9" w15:restartNumberingAfterBreak="0">
    <w:nsid w:val="64A317B2"/>
    <w:multiLevelType w:val="multilevel"/>
    <w:tmpl w:val="72C8061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7"/>
  </w:num>
  <w:num w:numId="3">
    <w:abstractNumId w:val="44"/>
  </w:num>
  <w:num w:numId="4">
    <w:abstractNumId w:val="56"/>
  </w:num>
  <w:num w:numId="5">
    <w:abstractNumId w:val="45"/>
  </w:num>
  <w:num w:numId="6">
    <w:abstractNumId w:val="54"/>
  </w:num>
  <w:num w:numId="7">
    <w:abstractNumId w:val="53"/>
  </w:num>
  <w:num w:numId="8">
    <w:abstractNumId w:val="47"/>
  </w:num>
  <w:num w:numId="9">
    <w:abstractNumId w:val="58"/>
  </w:num>
  <w:num w:numId="10">
    <w:abstractNumId w:val="52"/>
  </w:num>
  <w:num w:numId="11">
    <w:abstractNumId w:val="46"/>
  </w:num>
  <w:num w:numId="12">
    <w:abstractNumId w:val="48"/>
  </w:num>
  <w:num w:numId="13">
    <w:abstractNumId w:val="55"/>
  </w:num>
  <w:num w:numId="14">
    <w:abstractNumId w:val="59"/>
  </w:num>
  <w:num w:numId="15">
    <w:abstractNumId w:val="5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061C2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14A8F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963D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67F6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8C1D8D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A6530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E11F7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51BB0"/>
    <w:rsid w:val="00F615EA"/>
    <w:rsid w:val="00FC68A0"/>
    <w:rsid w:val="00FD29EE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8C1D8D"/>
    <w:pPr>
      <w:widowControl w:val="0"/>
      <w:suppressAutoHyphens w:val="0"/>
      <w:autoSpaceDE w:val="0"/>
      <w:autoSpaceDN w:val="0"/>
      <w:spacing w:line="172" w:lineRule="exact"/>
    </w:pPr>
    <w:rPr>
      <w:rFonts w:ascii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0B3CA-840B-484B-9708-6E1380D92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6A288F0A</Template>
  <TotalTime>0</TotalTime>
  <Pages>3</Pages>
  <Words>647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4266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3</cp:revision>
  <cp:lastPrinted>2021-04-08T08:12:00Z</cp:lastPrinted>
  <dcterms:created xsi:type="dcterms:W3CDTF">2021-04-08T09:55:00Z</dcterms:created>
  <dcterms:modified xsi:type="dcterms:W3CDTF">2021-04-08T09:55:00Z</dcterms:modified>
</cp:coreProperties>
</file>