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AA6530" w:rsidRPr="00AA6530" w:rsidRDefault="00AA6530" w:rsidP="00AA6530">
      <w:pPr>
        <w:keepNext/>
        <w:suppressAutoHyphens w:val="0"/>
        <w:jc w:val="center"/>
        <w:rPr>
          <w:rFonts w:ascii="Calibri" w:hAnsi="Calibri"/>
          <w:b/>
          <w:sz w:val="22"/>
          <w:szCs w:val="22"/>
          <w:lang w:eastAsia="es-ES"/>
        </w:rPr>
      </w:pPr>
      <w:r w:rsidRPr="00AA6530">
        <w:rPr>
          <w:rFonts w:ascii="Calibri" w:hAnsi="Calibri"/>
          <w:b/>
          <w:sz w:val="22"/>
          <w:szCs w:val="22"/>
          <w:lang w:eastAsia="es-ES"/>
        </w:rPr>
        <w:t>ANEXO J.0 – MODELO DE SOLICITUD DE JUSTIFICACIÓN DE LA SUBVENCIÓN CONCEDIDA - DOCUMENTACIÓN</w:t>
      </w:r>
    </w:p>
    <w:p w:rsidR="00AA6530" w:rsidRPr="00AA6530" w:rsidRDefault="00AA6530" w:rsidP="00AA6530">
      <w:pPr>
        <w:suppressAutoHyphens w:val="0"/>
        <w:jc w:val="both"/>
        <w:rPr>
          <w:rFonts w:ascii="Calibri" w:hAnsi="Calibri"/>
          <w:b/>
          <w:sz w:val="22"/>
          <w:szCs w:val="22"/>
          <w:lang w:eastAsia="es-ES"/>
        </w:rPr>
      </w:pPr>
      <w:r w:rsidRPr="00AA6530">
        <w:rPr>
          <w:rFonts w:ascii="Calibri" w:hAnsi="Calibri"/>
          <w:b/>
          <w:sz w:val="22"/>
          <w:szCs w:val="22"/>
          <w:lang w:eastAsia="es-ES"/>
        </w:rPr>
        <w:t>EJERCICIO 2021</w:t>
      </w:r>
    </w:p>
    <w:p w:rsidR="00AA6530" w:rsidRPr="00AA6530" w:rsidRDefault="00AA6530" w:rsidP="00AA6530">
      <w:pPr>
        <w:suppressAutoHyphens w:val="0"/>
        <w:jc w:val="center"/>
        <w:rPr>
          <w:rFonts w:ascii="Calibri" w:hAnsi="Calibri"/>
          <w:b/>
          <w:bCs/>
          <w:sz w:val="22"/>
          <w:szCs w:val="22"/>
          <w:lang w:eastAsia="es-ES"/>
        </w:rPr>
      </w:pPr>
      <w:r w:rsidRPr="00AA6530">
        <w:rPr>
          <w:rFonts w:ascii="Calibri" w:hAnsi="Calibri"/>
          <w:b/>
          <w:sz w:val="22"/>
          <w:szCs w:val="22"/>
          <w:lang w:eastAsia="es-ES"/>
        </w:rPr>
        <w:t>JUSTIFICACIÓN SUBVENCIÓN – RESUMEN DE DOCUMENTACIÓN JUSTIFICATIVA</w:t>
      </w:r>
    </w:p>
    <w:tbl>
      <w:tblPr>
        <w:tblW w:w="9719" w:type="dxa"/>
        <w:tblInd w:w="-5" w:type="dxa"/>
        <w:tblCellMar>
          <w:left w:w="70" w:type="dxa"/>
          <w:right w:w="70" w:type="dxa"/>
        </w:tblCellMar>
        <w:tblLook w:val="0000" w:firstRow="0" w:lastRow="0" w:firstColumn="0" w:lastColumn="0" w:noHBand="0" w:noVBand="0"/>
      </w:tblPr>
      <w:tblGrid>
        <w:gridCol w:w="9719"/>
      </w:tblGrid>
      <w:tr w:rsidR="00AA6530" w:rsidRPr="00AA6530" w:rsidTr="00DB62B9">
        <w:trPr>
          <w:trHeight w:val="380"/>
        </w:trPr>
        <w:tc>
          <w:tcPr>
            <w:tcW w:w="9719" w:type="dxa"/>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keepNext/>
              <w:suppressAutoHyphens w:val="0"/>
              <w:snapToGrid w:val="0"/>
              <w:jc w:val="both"/>
              <w:rPr>
                <w:rFonts w:ascii="Calibri" w:hAnsi="Calibri" w:cs="Arial"/>
                <w:b/>
                <w:bCs/>
                <w:vanish/>
                <w:sz w:val="22"/>
                <w:szCs w:val="22"/>
                <w:lang w:eastAsia="es-ES"/>
              </w:rPr>
            </w:pPr>
            <w:r w:rsidRPr="00AA6530">
              <w:rPr>
                <w:rFonts w:ascii="Calibri" w:hAnsi="Calibri"/>
                <w:b/>
                <w:bCs/>
                <w:sz w:val="22"/>
                <w:szCs w:val="22"/>
                <w:lang w:eastAsia="es-ES"/>
              </w:rPr>
              <w:t>DATOS DE LA ENTIDAD SOLICITANTE:</w:t>
            </w:r>
          </w:p>
        </w:tc>
      </w:tr>
      <w:tr w:rsidR="00AA6530" w:rsidRPr="00AA6530" w:rsidTr="00DB62B9">
        <w:trPr>
          <w:trHeight w:val="1425"/>
        </w:trPr>
        <w:tc>
          <w:tcPr>
            <w:tcW w:w="9719" w:type="dxa"/>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cs="Arial"/>
                <w:b/>
                <w:sz w:val="22"/>
                <w:szCs w:val="22"/>
                <w:lang w:eastAsia="es-ES"/>
              </w:rPr>
            </w:pPr>
            <w:r w:rsidRPr="00AA6530">
              <w:rPr>
                <w:rFonts w:ascii="Calibri" w:hAnsi="Calibri" w:cs="Arial"/>
                <w:b/>
                <w:sz w:val="22"/>
                <w:szCs w:val="22"/>
                <w:lang w:eastAsia="es-ES"/>
              </w:rPr>
              <w:t>Denominación o razón social:</w:t>
            </w:r>
          </w:p>
          <w:p w:rsidR="00AA6530" w:rsidRPr="00AA6530" w:rsidRDefault="00AA6530" w:rsidP="00AA6530">
            <w:pPr>
              <w:suppressAutoHyphens w:val="0"/>
              <w:jc w:val="both"/>
              <w:rPr>
                <w:rFonts w:ascii="Calibri" w:hAnsi="Calibri" w:cs="Arial"/>
                <w:b/>
                <w:sz w:val="22"/>
                <w:szCs w:val="22"/>
                <w:lang w:eastAsia="es-ES"/>
              </w:rPr>
            </w:pPr>
            <w:r w:rsidRPr="00AA6530">
              <w:rPr>
                <w:rFonts w:ascii="Calibri" w:hAnsi="Calibri" w:cs="Arial"/>
                <w:b/>
                <w:sz w:val="22"/>
                <w:szCs w:val="22"/>
                <w:lang w:eastAsia="es-ES"/>
              </w:rPr>
              <w:t xml:space="preserve">CIF:                             Domicilio social: </w:t>
            </w:r>
          </w:p>
          <w:p w:rsidR="00AA6530" w:rsidRPr="00AA6530" w:rsidRDefault="00AA6530" w:rsidP="00AA6530">
            <w:pPr>
              <w:suppressAutoHyphens w:val="0"/>
              <w:jc w:val="both"/>
              <w:rPr>
                <w:rFonts w:ascii="Calibri" w:hAnsi="Calibri" w:cs="Arial"/>
                <w:b/>
                <w:sz w:val="22"/>
                <w:szCs w:val="22"/>
                <w:lang w:eastAsia="es-ES"/>
              </w:rPr>
            </w:pPr>
            <w:r w:rsidRPr="00AA6530">
              <w:rPr>
                <w:rFonts w:ascii="Calibri" w:hAnsi="Calibri" w:cs="Arial"/>
                <w:b/>
                <w:sz w:val="22"/>
                <w:szCs w:val="22"/>
                <w:lang w:eastAsia="es-ES"/>
              </w:rPr>
              <w:t>Localidad:                             Provincia:                                    Cód. Postal:</w:t>
            </w:r>
          </w:p>
          <w:p w:rsidR="00AA6530" w:rsidRPr="00AA6530" w:rsidRDefault="00AA6530" w:rsidP="00AA6530">
            <w:pPr>
              <w:suppressAutoHyphens w:val="0"/>
              <w:jc w:val="both"/>
              <w:rPr>
                <w:rFonts w:ascii="Calibri" w:hAnsi="Calibri" w:cs="Arial"/>
                <w:b/>
                <w:sz w:val="22"/>
                <w:szCs w:val="22"/>
                <w:lang w:eastAsia="es-ES"/>
              </w:rPr>
            </w:pPr>
            <w:proofErr w:type="spellStart"/>
            <w:r w:rsidRPr="00AA6530">
              <w:rPr>
                <w:rFonts w:ascii="Calibri" w:hAnsi="Calibri" w:cs="Arial"/>
                <w:b/>
                <w:sz w:val="22"/>
                <w:szCs w:val="22"/>
                <w:lang w:eastAsia="es-ES"/>
              </w:rPr>
              <w:t>Tlfno</w:t>
            </w:r>
            <w:proofErr w:type="spellEnd"/>
            <w:r w:rsidRPr="00AA6530">
              <w:rPr>
                <w:rFonts w:ascii="Calibri" w:hAnsi="Calibri" w:cs="Arial"/>
                <w:b/>
                <w:sz w:val="22"/>
                <w:szCs w:val="22"/>
                <w:lang w:eastAsia="es-ES"/>
              </w:rPr>
              <w:t>:                                     Fax:                                Correo-electrónico:</w:t>
            </w:r>
          </w:p>
          <w:p w:rsidR="00AA6530" w:rsidRPr="00AA6530" w:rsidRDefault="00AA6530" w:rsidP="00AA6530">
            <w:pPr>
              <w:suppressAutoHyphens w:val="0"/>
              <w:jc w:val="both"/>
              <w:rPr>
                <w:rFonts w:ascii="Calibri" w:hAnsi="Calibri" w:cs="Arial"/>
                <w:b/>
                <w:sz w:val="22"/>
                <w:szCs w:val="22"/>
                <w:lang w:eastAsia="es-ES"/>
              </w:rPr>
            </w:pPr>
            <w:r w:rsidRPr="00AA6530">
              <w:rPr>
                <w:rFonts w:ascii="Calibri" w:hAnsi="Calibri" w:cs="Arial"/>
                <w:b/>
                <w:sz w:val="22"/>
                <w:szCs w:val="22"/>
                <w:lang w:eastAsia="es-ES"/>
              </w:rPr>
              <w:t>Dirección WEB:</w:t>
            </w:r>
          </w:p>
        </w:tc>
      </w:tr>
      <w:tr w:rsidR="00AA6530" w:rsidRPr="00AA6530" w:rsidTr="00DB62B9">
        <w:trPr>
          <w:trHeight w:val="380"/>
        </w:trPr>
        <w:tc>
          <w:tcPr>
            <w:tcW w:w="9719" w:type="dxa"/>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keepNext/>
              <w:suppressAutoHyphens w:val="0"/>
              <w:snapToGrid w:val="0"/>
              <w:jc w:val="both"/>
              <w:rPr>
                <w:rFonts w:ascii="Calibri" w:hAnsi="Calibri" w:cs="Arial"/>
                <w:b/>
                <w:bCs/>
                <w:vanish/>
                <w:sz w:val="22"/>
                <w:szCs w:val="22"/>
                <w:lang w:eastAsia="es-ES"/>
              </w:rPr>
            </w:pPr>
            <w:r w:rsidRPr="00AA6530">
              <w:rPr>
                <w:rFonts w:ascii="Calibri" w:hAnsi="Calibri"/>
                <w:b/>
                <w:bCs/>
                <w:sz w:val="22"/>
                <w:szCs w:val="22"/>
                <w:lang w:eastAsia="es-ES"/>
              </w:rPr>
              <w:t>DATOS DE LA REPRESENTACIÓN LEGAL DE LA ENTIDAD SOLICITANTE:</w:t>
            </w:r>
          </w:p>
        </w:tc>
      </w:tr>
      <w:tr w:rsidR="00AA6530" w:rsidRPr="00AA6530" w:rsidTr="00DB62B9">
        <w:trPr>
          <w:trHeight w:val="319"/>
        </w:trPr>
        <w:tc>
          <w:tcPr>
            <w:tcW w:w="9719" w:type="dxa"/>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cs="Arial"/>
                <w:b/>
                <w:sz w:val="22"/>
                <w:szCs w:val="22"/>
                <w:lang w:eastAsia="es-ES"/>
              </w:rPr>
            </w:pPr>
            <w:r w:rsidRPr="00AA6530">
              <w:rPr>
                <w:rFonts w:ascii="Calibri" w:hAnsi="Calibri" w:cs="Arial"/>
                <w:b/>
                <w:sz w:val="22"/>
                <w:szCs w:val="22"/>
                <w:lang w:eastAsia="es-ES"/>
              </w:rPr>
              <w:t>Nombre y  apellidos:                                                  DNI/NIF:</w:t>
            </w:r>
          </w:p>
          <w:p w:rsidR="00AA6530" w:rsidRPr="00AA6530" w:rsidRDefault="00AA6530" w:rsidP="00AA6530">
            <w:pPr>
              <w:suppressAutoHyphens w:val="0"/>
              <w:jc w:val="both"/>
              <w:rPr>
                <w:rFonts w:ascii="Calibri" w:hAnsi="Calibri" w:cs="Arial"/>
                <w:b/>
                <w:sz w:val="22"/>
                <w:szCs w:val="22"/>
                <w:lang w:eastAsia="es-ES"/>
              </w:rPr>
            </w:pPr>
            <w:r w:rsidRPr="00AA6530">
              <w:rPr>
                <w:rFonts w:ascii="Calibri" w:hAnsi="Calibri" w:cs="Arial"/>
                <w:b/>
                <w:sz w:val="22"/>
                <w:szCs w:val="22"/>
                <w:lang w:eastAsia="es-ES"/>
              </w:rPr>
              <w:t>En calidad de/ o cargo directivo:</w:t>
            </w:r>
          </w:p>
        </w:tc>
      </w:tr>
      <w:tr w:rsidR="00AA6530" w:rsidRPr="00AA6530" w:rsidTr="00DB62B9">
        <w:trPr>
          <w:trHeight w:val="319"/>
        </w:trPr>
        <w:tc>
          <w:tcPr>
            <w:tcW w:w="9719" w:type="dxa"/>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keepNext/>
              <w:suppressAutoHyphens w:val="0"/>
              <w:snapToGrid w:val="0"/>
              <w:jc w:val="both"/>
              <w:rPr>
                <w:rFonts w:ascii="Calibri" w:hAnsi="Calibri" w:cs="Arial"/>
                <w:b/>
                <w:bCs/>
                <w:vanish/>
                <w:sz w:val="22"/>
                <w:szCs w:val="22"/>
                <w:lang w:eastAsia="es-ES"/>
              </w:rPr>
            </w:pPr>
            <w:r w:rsidRPr="00AA6530">
              <w:rPr>
                <w:rFonts w:ascii="Calibri" w:hAnsi="Calibri"/>
                <w:b/>
                <w:bCs/>
                <w:sz w:val="22"/>
                <w:szCs w:val="22"/>
                <w:lang w:eastAsia="es-ES"/>
              </w:rPr>
              <w:t>DATOS DE LA PERSONA DE CONTACTO PARA TRÁMITES ADMINISTRATIVOS</w:t>
            </w:r>
            <w:r w:rsidRPr="00AA6530">
              <w:rPr>
                <w:rFonts w:ascii="Calibri" w:hAnsi="Calibri"/>
                <w:bCs/>
                <w:sz w:val="22"/>
                <w:szCs w:val="22"/>
                <w:lang w:eastAsia="es-ES"/>
              </w:rPr>
              <w:t xml:space="preserve"> (</w:t>
            </w:r>
            <w:r w:rsidRPr="00AA6530">
              <w:rPr>
                <w:rFonts w:ascii="Calibri" w:hAnsi="Calibri"/>
                <w:bCs/>
                <w:sz w:val="22"/>
                <w:szCs w:val="22"/>
                <w:vertAlign w:val="superscript"/>
                <w:lang w:eastAsia="es-ES"/>
              </w:rPr>
              <w:t>4</w:t>
            </w:r>
            <w:r w:rsidRPr="00AA6530">
              <w:rPr>
                <w:rFonts w:ascii="Calibri" w:hAnsi="Calibri"/>
                <w:bCs/>
                <w:sz w:val="22"/>
                <w:szCs w:val="22"/>
                <w:lang w:eastAsia="es-ES"/>
              </w:rPr>
              <w:t>)</w:t>
            </w:r>
            <w:r w:rsidRPr="00AA6530">
              <w:rPr>
                <w:rFonts w:ascii="Calibri" w:hAnsi="Calibri"/>
                <w:b/>
                <w:bCs/>
                <w:sz w:val="22"/>
                <w:szCs w:val="22"/>
                <w:lang w:eastAsia="es-ES"/>
              </w:rPr>
              <w:t>:</w:t>
            </w:r>
          </w:p>
        </w:tc>
      </w:tr>
      <w:tr w:rsidR="00AA6530" w:rsidRPr="00AA6530" w:rsidTr="00DB62B9">
        <w:trPr>
          <w:trHeight w:val="319"/>
        </w:trPr>
        <w:tc>
          <w:tcPr>
            <w:tcW w:w="9719" w:type="dxa"/>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cs="Arial"/>
                <w:b/>
                <w:sz w:val="22"/>
                <w:szCs w:val="22"/>
                <w:lang w:eastAsia="es-ES"/>
              </w:rPr>
            </w:pPr>
            <w:r w:rsidRPr="00AA6530">
              <w:rPr>
                <w:rFonts w:ascii="Calibri" w:hAnsi="Calibri" w:cs="Arial"/>
                <w:b/>
                <w:sz w:val="22"/>
                <w:szCs w:val="22"/>
                <w:lang w:eastAsia="es-ES"/>
              </w:rPr>
              <w:t>Nombre y apellidos:                                                   DNI/NIF:</w:t>
            </w:r>
          </w:p>
          <w:p w:rsidR="00AA6530" w:rsidRPr="00AA6530" w:rsidRDefault="00AA6530" w:rsidP="00AA6530">
            <w:pPr>
              <w:suppressAutoHyphens w:val="0"/>
              <w:jc w:val="both"/>
              <w:rPr>
                <w:rFonts w:ascii="Calibri" w:hAnsi="Calibri" w:cs="Arial"/>
                <w:b/>
                <w:sz w:val="22"/>
                <w:szCs w:val="22"/>
                <w:lang w:eastAsia="es-ES"/>
              </w:rPr>
            </w:pPr>
            <w:r w:rsidRPr="00AA6530">
              <w:rPr>
                <w:rFonts w:ascii="Calibri" w:hAnsi="Calibri" w:cs="Arial"/>
                <w:b/>
                <w:sz w:val="22"/>
                <w:szCs w:val="22"/>
                <w:lang w:eastAsia="es-ES"/>
              </w:rPr>
              <w:t xml:space="preserve">En calidad de:                                                            </w:t>
            </w:r>
            <w:proofErr w:type="spellStart"/>
            <w:r w:rsidRPr="00AA6530">
              <w:rPr>
                <w:rFonts w:ascii="Calibri" w:hAnsi="Calibri" w:cs="Arial"/>
                <w:b/>
                <w:sz w:val="22"/>
                <w:szCs w:val="22"/>
                <w:lang w:eastAsia="es-ES"/>
              </w:rPr>
              <w:t>Tlf</w:t>
            </w:r>
            <w:proofErr w:type="spellEnd"/>
            <w:r w:rsidRPr="00AA6530">
              <w:rPr>
                <w:rFonts w:ascii="Calibri" w:hAnsi="Calibri" w:cs="Arial"/>
                <w:b/>
                <w:sz w:val="22"/>
                <w:szCs w:val="22"/>
                <w:lang w:eastAsia="es-ES"/>
              </w:rPr>
              <w:t>. Móvil:</w:t>
            </w:r>
          </w:p>
          <w:p w:rsidR="00AA6530" w:rsidRPr="00AA6530" w:rsidRDefault="00AA6530" w:rsidP="00AA6530">
            <w:pPr>
              <w:suppressAutoHyphens w:val="0"/>
              <w:jc w:val="both"/>
              <w:rPr>
                <w:rFonts w:ascii="Calibri" w:hAnsi="Calibri" w:cs="Arial"/>
                <w:lang w:eastAsia="es-ES"/>
              </w:rPr>
            </w:pPr>
            <w:r w:rsidRPr="00AA6530">
              <w:rPr>
                <w:rFonts w:ascii="Calibri" w:hAnsi="Calibri" w:cs="Arial"/>
                <w:lang w:eastAsia="es-ES"/>
              </w:rPr>
              <w:t>(</w:t>
            </w:r>
            <w:r w:rsidRPr="00AA6530">
              <w:rPr>
                <w:rFonts w:ascii="Calibri" w:hAnsi="Calibri" w:cs="Arial"/>
                <w:vertAlign w:val="superscript"/>
                <w:lang w:eastAsia="es-ES"/>
              </w:rPr>
              <w:t>4</w:t>
            </w:r>
            <w:r w:rsidRPr="00AA6530">
              <w:rPr>
                <w:rFonts w:ascii="Calibri" w:hAnsi="Calibri" w:cs="Arial"/>
                <w:lang w:eastAsia="es-ES"/>
              </w:rPr>
              <w:t>) Cumplimentar sólo en el caso de que la persona de contacto sea distinta del/a representante legal anterior.</w:t>
            </w:r>
          </w:p>
        </w:tc>
      </w:tr>
    </w:tbl>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r w:rsidRPr="00AA6530">
        <w:rPr>
          <w:rFonts w:ascii="Calibri" w:hAnsi="Calibri"/>
          <w:sz w:val="22"/>
          <w:szCs w:val="22"/>
          <w:lang w:eastAsia="es-ES"/>
        </w:rPr>
        <w:t xml:space="preserve">En relación con la convocatoria específica para la concesión de subvenciones destinadas a actividades de interés social en materia de Igualdad y Diversidad desarrolladas </w:t>
      </w:r>
      <w:proofErr w:type="spellStart"/>
      <w:r w:rsidRPr="00AA6530">
        <w:rPr>
          <w:rFonts w:ascii="Calibri" w:hAnsi="Calibri"/>
          <w:sz w:val="22"/>
          <w:szCs w:val="22"/>
          <w:lang w:eastAsia="es-ES"/>
        </w:rPr>
        <w:t>pora</w:t>
      </w:r>
      <w:proofErr w:type="spellEnd"/>
      <w:r w:rsidRPr="00AA6530">
        <w:rPr>
          <w:rFonts w:ascii="Calibri" w:hAnsi="Calibri"/>
          <w:sz w:val="22"/>
          <w:szCs w:val="22"/>
          <w:lang w:eastAsia="es-ES"/>
        </w:rPr>
        <w:t xml:space="preserve"> entidades sin ánimo de lucro durante el año 2021;</w:t>
      </w: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r w:rsidRPr="00AA6530">
        <w:rPr>
          <w:rFonts w:ascii="Calibri" w:hAnsi="Calibri"/>
          <w:b/>
          <w:sz w:val="22"/>
          <w:szCs w:val="22"/>
          <w:lang w:eastAsia="es-ES"/>
        </w:rPr>
        <w:t>ADJUNTA</w:t>
      </w:r>
      <w:r w:rsidRPr="00AA6530">
        <w:rPr>
          <w:rFonts w:ascii="Calibri" w:hAnsi="Calibri"/>
          <w:sz w:val="22"/>
          <w:szCs w:val="22"/>
          <w:lang w:eastAsia="es-ES"/>
        </w:rPr>
        <w:t xml:space="preserve"> la DOCUMENTACIÓN exigida en las Bases reguladoras de la convocatoria de subvenciones, a efectos de la justificación de la subvención concedida para el ejercicio 2021 y para la actividad/proyecto que se indica a continuación: </w:t>
      </w:r>
    </w:p>
    <w:p w:rsidR="00AA6530" w:rsidRPr="00AA6530" w:rsidRDefault="00AA6530" w:rsidP="00AA6530">
      <w:pPr>
        <w:suppressAutoHyphens w:val="0"/>
        <w:jc w:val="both"/>
        <w:rPr>
          <w:rFonts w:ascii="Calibri" w:hAnsi="Calibri"/>
          <w:sz w:val="22"/>
          <w:szCs w:val="22"/>
          <w:lang w:eastAsia="es-ES"/>
        </w:rPr>
      </w:pPr>
    </w:p>
    <w:tbl>
      <w:tblPr>
        <w:tblW w:w="9719" w:type="dxa"/>
        <w:tblInd w:w="-5" w:type="dxa"/>
        <w:tblCellMar>
          <w:top w:w="28" w:type="dxa"/>
          <w:left w:w="57" w:type="dxa"/>
          <w:bottom w:w="28" w:type="dxa"/>
          <w:right w:w="57" w:type="dxa"/>
        </w:tblCellMar>
        <w:tblLook w:val="0000" w:firstRow="0" w:lastRow="0" w:firstColumn="0" w:lastColumn="0" w:noHBand="0" w:noVBand="0"/>
      </w:tblPr>
      <w:tblGrid>
        <w:gridCol w:w="2892"/>
        <w:gridCol w:w="3402"/>
        <w:gridCol w:w="3425"/>
      </w:tblGrid>
      <w:tr w:rsidR="00AA6530" w:rsidRPr="00AA6530" w:rsidTr="00DB62B9">
        <w:trPr>
          <w:trHeight w:val="313"/>
        </w:trPr>
        <w:tc>
          <w:tcPr>
            <w:tcW w:w="9719" w:type="dxa"/>
            <w:gridSpan w:val="3"/>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keepNext/>
              <w:suppressAutoHyphens w:val="0"/>
              <w:snapToGrid w:val="0"/>
              <w:jc w:val="both"/>
              <w:rPr>
                <w:rFonts w:ascii="Calibri" w:hAnsi="Calibri" w:cs="Arial"/>
                <w:b/>
                <w:bCs/>
                <w:vanish/>
                <w:sz w:val="22"/>
                <w:szCs w:val="22"/>
                <w:lang w:eastAsia="es-ES"/>
              </w:rPr>
            </w:pPr>
            <w:r w:rsidRPr="00AA6530">
              <w:rPr>
                <w:rFonts w:ascii="Calibri" w:hAnsi="Calibri"/>
                <w:b/>
                <w:bCs/>
                <w:sz w:val="22"/>
                <w:szCs w:val="22"/>
                <w:lang w:eastAsia="es-ES"/>
              </w:rPr>
              <w:t>DATOS DE LA ACTIVIDADE / PROYECTO SUBVENCIONADA/O:</w:t>
            </w:r>
          </w:p>
        </w:tc>
      </w:tr>
      <w:tr w:rsidR="00AA6530" w:rsidRPr="00AA6530" w:rsidTr="00DB62B9">
        <w:trPr>
          <w:trHeight w:val="814"/>
        </w:trPr>
        <w:tc>
          <w:tcPr>
            <w:tcW w:w="9719" w:type="dxa"/>
            <w:gridSpan w:val="3"/>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cs="Arial"/>
                <w:b/>
                <w:sz w:val="22"/>
                <w:szCs w:val="22"/>
                <w:lang w:eastAsia="es-ES"/>
              </w:rPr>
            </w:pPr>
            <w:r w:rsidRPr="00AA6530">
              <w:rPr>
                <w:rFonts w:ascii="Calibri" w:hAnsi="Calibri" w:cs="Arial"/>
                <w:b/>
                <w:sz w:val="22"/>
                <w:szCs w:val="22"/>
                <w:lang w:eastAsia="es-ES"/>
              </w:rPr>
              <w:t>Denominación o identificación de la actividad / proyecto:</w:t>
            </w:r>
          </w:p>
          <w:p w:rsidR="00AA6530" w:rsidRPr="00AA6530" w:rsidRDefault="00AA6530" w:rsidP="00AA6530">
            <w:pPr>
              <w:suppressAutoHyphens w:val="0"/>
              <w:jc w:val="both"/>
              <w:rPr>
                <w:rFonts w:ascii="Calibri" w:hAnsi="Calibri" w:cs="Arial"/>
                <w:sz w:val="22"/>
                <w:szCs w:val="22"/>
                <w:lang w:eastAsia="es-ES"/>
              </w:rPr>
            </w:pPr>
          </w:p>
          <w:p w:rsidR="00AA6530" w:rsidRPr="00AA6530" w:rsidRDefault="00AA6530" w:rsidP="00AA6530">
            <w:pPr>
              <w:suppressAutoHyphens w:val="0"/>
              <w:jc w:val="both"/>
              <w:rPr>
                <w:rFonts w:ascii="Calibri" w:hAnsi="Calibri" w:cs="Arial"/>
                <w:sz w:val="22"/>
                <w:szCs w:val="22"/>
                <w:lang w:eastAsia="es-ES"/>
              </w:rPr>
            </w:pPr>
          </w:p>
          <w:p w:rsidR="00AA6530" w:rsidRPr="00AA6530" w:rsidRDefault="00AA6530" w:rsidP="00AA6530">
            <w:pPr>
              <w:suppressAutoHyphens w:val="0"/>
              <w:jc w:val="both"/>
              <w:rPr>
                <w:rFonts w:ascii="Calibri" w:hAnsi="Calibri" w:cs="Arial"/>
                <w:sz w:val="22"/>
                <w:szCs w:val="22"/>
                <w:lang w:eastAsia="es-ES"/>
              </w:rPr>
            </w:pPr>
          </w:p>
        </w:tc>
      </w:tr>
      <w:tr w:rsidR="00AA6530" w:rsidRPr="00AA6530" w:rsidTr="00DB62B9">
        <w:trPr>
          <w:trHeight w:val="243"/>
        </w:trPr>
        <w:tc>
          <w:tcPr>
            <w:tcW w:w="9719" w:type="dxa"/>
            <w:gridSpan w:val="3"/>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keepNext/>
              <w:suppressAutoHyphens w:val="0"/>
              <w:snapToGrid w:val="0"/>
              <w:jc w:val="both"/>
              <w:rPr>
                <w:rFonts w:ascii="Calibri" w:hAnsi="Calibri" w:cs="Arial"/>
                <w:b/>
                <w:bCs/>
                <w:sz w:val="22"/>
                <w:szCs w:val="22"/>
                <w:lang w:eastAsia="es-ES"/>
              </w:rPr>
            </w:pPr>
            <w:r w:rsidRPr="00AA6530">
              <w:rPr>
                <w:rFonts w:ascii="Calibri" w:hAnsi="Calibri" w:cs="Arial"/>
                <w:b/>
                <w:bCs/>
                <w:sz w:val="22"/>
                <w:szCs w:val="22"/>
                <w:lang w:eastAsia="es-ES"/>
              </w:rPr>
              <w:t>PERÍODO Y/O FECHAS DE DESARROLLO DE LA ACTIVIDAD / PROYECTO:</w:t>
            </w:r>
          </w:p>
        </w:tc>
      </w:tr>
      <w:tr w:rsidR="00AA6530" w:rsidRPr="00AA6530" w:rsidTr="00DB62B9">
        <w:trPr>
          <w:trHeight w:val="814"/>
        </w:trPr>
        <w:tc>
          <w:tcPr>
            <w:tcW w:w="9719" w:type="dxa"/>
            <w:gridSpan w:val="3"/>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cs="Arial"/>
                <w:b/>
                <w:sz w:val="22"/>
                <w:szCs w:val="22"/>
                <w:lang w:eastAsia="es-ES"/>
              </w:rPr>
            </w:pPr>
            <w:r w:rsidRPr="00AA6530">
              <w:rPr>
                <w:rFonts w:ascii="Calibri" w:hAnsi="Calibri" w:cs="Arial"/>
                <w:b/>
                <w:sz w:val="22"/>
                <w:szCs w:val="22"/>
                <w:lang w:eastAsia="es-ES"/>
              </w:rPr>
              <w:t>Período:</w:t>
            </w:r>
          </w:p>
          <w:p w:rsidR="00AA6530" w:rsidRPr="00AA6530" w:rsidRDefault="00AA6530" w:rsidP="00AA6530">
            <w:pPr>
              <w:suppressAutoHyphens w:val="0"/>
              <w:jc w:val="both"/>
              <w:rPr>
                <w:rFonts w:ascii="Calibri" w:hAnsi="Calibri" w:cs="Arial"/>
                <w:sz w:val="22"/>
                <w:szCs w:val="22"/>
                <w:lang w:eastAsia="es-ES"/>
              </w:rPr>
            </w:pPr>
          </w:p>
          <w:p w:rsidR="00AA6530" w:rsidRPr="00AA6530" w:rsidRDefault="00AA6530" w:rsidP="00AA6530">
            <w:pPr>
              <w:suppressAutoHyphens w:val="0"/>
              <w:jc w:val="both"/>
              <w:rPr>
                <w:rFonts w:ascii="Calibri" w:hAnsi="Calibri" w:cs="Arial"/>
                <w:b/>
                <w:sz w:val="22"/>
                <w:szCs w:val="22"/>
                <w:lang w:eastAsia="es-ES"/>
              </w:rPr>
            </w:pPr>
            <w:r w:rsidRPr="00AA6530">
              <w:rPr>
                <w:rFonts w:ascii="Calibri" w:hAnsi="Calibri" w:cs="Arial"/>
                <w:b/>
                <w:sz w:val="22"/>
                <w:szCs w:val="22"/>
                <w:lang w:eastAsia="es-ES"/>
              </w:rPr>
              <w:t>Fechas:</w:t>
            </w:r>
          </w:p>
          <w:p w:rsidR="00AA6530" w:rsidRPr="00AA6530" w:rsidRDefault="00AA6530" w:rsidP="00AA6530">
            <w:pPr>
              <w:suppressAutoHyphens w:val="0"/>
              <w:jc w:val="both"/>
              <w:rPr>
                <w:rFonts w:ascii="Calibri" w:hAnsi="Calibri" w:cs="Arial"/>
                <w:b/>
                <w:sz w:val="22"/>
                <w:szCs w:val="22"/>
                <w:lang w:eastAsia="es-ES"/>
              </w:rPr>
            </w:pPr>
          </w:p>
        </w:tc>
      </w:tr>
      <w:tr w:rsidR="00AA6530" w:rsidRPr="00AA6530" w:rsidTr="00DB62B9">
        <w:trPr>
          <w:trHeight w:val="338"/>
        </w:trPr>
        <w:tc>
          <w:tcPr>
            <w:tcW w:w="2892" w:type="dxa"/>
            <w:vMerge w:val="restart"/>
            <w:tcBorders>
              <w:top w:val="single" w:sz="4" w:space="0" w:color="000000"/>
              <w:left w:val="single" w:sz="4" w:space="0" w:color="000000"/>
            </w:tcBorders>
            <w:vAlign w:val="center"/>
          </w:tcPr>
          <w:p w:rsidR="00AA6530" w:rsidRPr="00AA6530" w:rsidRDefault="00AA6530" w:rsidP="00AA6530">
            <w:pPr>
              <w:keepNext/>
              <w:suppressAutoHyphens w:val="0"/>
              <w:snapToGrid w:val="0"/>
              <w:jc w:val="center"/>
              <w:rPr>
                <w:rFonts w:ascii="Calibri" w:hAnsi="Calibri" w:cs="Arial"/>
                <w:b/>
                <w:bCs/>
                <w:sz w:val="22"/>
                <w:szCs w:val="22"/>
                <w:lang w:eastAsia="es-ES"/>
              </w:rPr>
            </w:pPr>
            <w:r w:rsidRPr="00AA6530">
              <w:rPr>
                <w:rFonts w:ascii="Calibri" w:hAnsi="Calibri" w:cs="Arial"/>
                <w:b/>
                <w:bCs/>
                <w:sz w:val="22"/>
                <w:szCs w:val="22"/>
                <w:lang w:eastAsia="es-ES"/>
              </w:rPr>
              <w:t>En el caso de haber reformulación marcar con una X</w:t>
            </w:r>
          </w:p>
        </w:tc>
        <w:tc>
          <w:tcPr>
            <w:tcW w:w="3402" w:type="dxa"/>
            <w:tcBorders>
              <w:top w:val="single" w:sz="4" w:space="0" w:color="000000"/>
              <w:left w:val="single" w:sz="4" w:space="0" w:color="000000"/>
              <w:bottom w:val="single" w:sz="4" w:space="0" w:color="000000"/>
              <w:right w:val="single" w:sz="4" w:space="0" w:color="auto"/>
            </w:tcBorders>
            <w:vAlign w:val="center"/>
          </w:tcPr>
          <w:p w:rsidR="00AA6530" w:rsidRPr="00AA6530" w:rsidRDefault="00AA6530" w:rsidP="00AA6530">
            <w:pPr>
              <w:keepNext/>
              <w:suppressAutoHyphens w:val="0"/>
              <w:snapToGrid w:val="0"/>
              <w:jc w:val="center"/>
              <w:rPr>
                <w:rFonts w:ascii="Calibri" w:hAnsi="Calibri" w:cs="Arial"/>
                <w:b/>
                <w:bCs/>
                <w:sz w:val="22"/>
                <w:szCs w:val="22"/>
                <w:lang w:eastAsia="es-ES"/>
              </w:rPr>
            </w:pPr>
            <w:r w:rsidRPr="00AA6530">
              <w:rPr>
                <w:rFonts w:ascii="Calibri" w:hAnsi="Calibri" w:cs="Arial"/>
                <w:b/>
                <w:bCs/>
                <w:sz w:val="22"/>
                <w:szCs w:val="22"/>
                <w:lang w:eastAsia="es-ES"/>
              </w:rPr>
              <w:t>LÍNEA 1: REFORMULACIÓN AUTOMATICA</w:t>
            </w:r>
          </w:p>
        </w:tc>
        <w:tc>
          <w:tcPr>
            <w:tcW w:w="3425" w:type="dxa"/>
            <w:tcBorders>
              <w:top w:val="single" w:sz="4" w:space="0" w:color="auto"/>
              <w:left w:val="single" w:sz="4" w:space="0" w:color="auto"/>
              <w:bottom w:val="single" w:sz="4" w:space="0" w:color="auto"/>
              <w:right w:val="single" w:sz="4" w:space="0" w:color="auto"/>
            </w:tcBorders>
            <w:vAlign w:val="center"/>
          </w:tcPr>
          <w:p w:rsidR="00AA6530" w:rsidRPr="00AA6530" w:rsidRDefault="00AA6530" w:rsidP="00AA6530">
            <w:pPr>
              <w:keepNext/>
              <w:suppressAutoHyphens w:val="0"/>
              <w:snapToGrid w:val="0"/>
              <w:jc w:val="both"/>
              <w:rPr>
                <w:rFonts w:ascii="Calibri" w:hAnsi="Calibri" w:cs="Arial"/>
                <w:b/>
                <w:bCs/>
                <w:sz w:val="22"/>
                <w:szCs w:val="22"/>
                <w:lang w:eastAsia="es-ES"/>
              </w:rPr>
            </w:pPr>
            <w:r w:rsidRPr="00AA6530">
              <w:rPr>
                <w:rFonts w:ascii="Calibri" w:hAnsi="Calibri" w:cs="Arial"/>
                <w:b/>
                <w:bCs/>
                <w:sz w:val="22"/>
                <w:szCs w:val="22"/>
                <w:lang w:eastAsia="es-ES"/>
              </w:rPr>
              <w:t xml:space="preserve">                    LÍNEA 2</w:t>
            </w:r>
          </w:p>
        </w:tc>
      </w:tr>
      <w:tr w:rsidR="00AA6530" w:rsidRPr="00AA6530" w:rsidTr="00DB62B9">
        <w:trPr>
          <w:trHeight w:val="338"/>
        </w:trPr>
        <w:tc>
          <w:tcPr>
            <w:tcW w:w="2892" w:type="dxa"/>
            <w:vMerge/>
            <w:tcBorders>
              <w:left w:val="single" w:sz="4" w:space="0" w:color="000000"/>
              <w:bottom w:val="single" w:sz="4" w:space="0" w:color="000000"/>
            </w:tcBorders>
            <w:vAlign w:val="center"/>
          </w:tcPr>
          <w:p w:rsidR="00AA6530" w:rsidRPr="00AA6530" w:rsidRDefault="00AA6530" w:rsidP="00AA6530">
            <w:pPr>
              <w:keepNext/>
              <w:suppressAutoHyphens w:val="0"/>
              <w:snapToGrid w:val="0"/>
              <w:jc w:val="center"/>
              <w:rPr>
                <w:rFonts w:ascii="Calibri" w:hAnsi="Calibri" w:cs="Arial"/>
                <w:bCs/>
                <w:sz w:val="22"/>
                <w:szCs w:val="22"/>
                <w:lang w:eastAsia="es-ES"/>
              </w:rPr>
            </w:pPr>
          </w:p>
        </w:tc>
        <w:tc>
          <w:tcPr>
            <w:tcW w:w="3402" w:type="dxa"/>
            <w:tcBorders>
              <w:top w:val="single" w:sz="4" w:space="0" w:color="000000"/>
              <w:left w:val="single" w:sz="4" w:space="0" w:color="000000"/>
              <w:bottom w:val="single" w:sz="4" w:space="0" w:color="000000"/>
              <w:right w:val="single" w:sz="4" w:space="0" w:color="auto"/>
            </w:tcBorders>
            <w:vAlign w:val="center"/>
          </w:tcPr>
          <w:p w:rsidR="00AA6530" w:rsidRPr="00AA6530" w:rsidRDefault="00AA6530" w:rsidP="00AA6530">
            <w:pPr>
              <w:keepNext/>
              <w:suppressAutoHyphens w:val="0"/>
              <w:snapToGrid w:val="0"/>
              <w:jc w:val="center"/>
              <w:rPr>
                <w:rFonts w:ascii="Calibri" w:hAnsi="Calibri" w:cs="Arial"/>
                <w:bCs/>
                <w:sz w:val="22"/>
                <w:szCs w:val="22"/>
                <w:lang w:eastAsia="es-ES"/>
              </w:rPr>
            </w:pPr>
            <w:r w:rsidRPr="00AA6530">
              <w:rPr>
                <w:rFonts w:ascii="Verdana" w:hAnsi="Verdana"/>
                <w:noProof/>
                <w:lang w:eastAsia="es-ES"/>
              </w:rPr>
              <mc:AlternateContent>
                <mc:Choice Requires="wps">
                  <w:drawing>
                    <wp:anchor distT="0" distB="0" distL="114300" distR="114300" simplePos="0" relativeHeight="251659264" behindDoc="0" locked="0" layoutInCell="1" allowOverlap="1">
                      <wp:simplePos x="0" y="0"/>
                      <wp:positionH relativeFrom="column">
                        <wp:posOffset>825500</wp:posOffset>
                      </wp:positionH>
                      <wp:positionV relativeFrom="paragraph">
                        <wp:posOffset>54610</wp:posOffset>
                      </wp:positionV>
                      <wp:extent cx="219075" cy="102235"/>
                      <wp:effectExtent l="6350" t="6985" r="12700" b="5080"/>
                      <wp:wrapNone/>
                      <wp:docPr id="59" name="Cuadro de texto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102235"/>
                              </a:xfrm>
                              <a:prstGeom prst="rect">
                                <a:avLst/>
                              </a:prstGeom>
                              <a:solidFill>
                                <a:srgbClr val="FFFFFF"/>
                              </a:solidFill>
                              <a:ln w="9525">
                                <a:solidFill>
                                  <a:srgbClr val="000000"/>
                                </a:solidFill>
                                <a:miter lim="800000"/>
                                <a:headEnd/>
                                <a:tailEnd/>
                              </a:ln>
                            </wps:spPr>
                            <wps:txbx>
                              <w:txbxContent>
                                <w:p w:rsidR="00AA6530" w:rsidRDefault="00AA6530" w:rsidP="00AA6530">
                                  <w:r>
                                    <w:t>[Escriba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9" o:spid="_x0000_s1026" type="#_x0000_t202" style="position:absolute;left:0;text-align:left;margin-left:65pt;margin-top:4.3pt;width:17.25pt;height:8.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">
                      <v:textbox>
                        <w:txbxContent>
                          <w:p w:rsidR="00AA6530" w:rsidRDefault="00AA6530" w:rsidP="00AA6530">
                            <w:r>
                              <w:t>[Escriba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p>
        </w:tc>
        <w:tc>
          <w:tcPr>
            <w:tcW w:w="3425" w:type="dxa"/>
            <w:tcBorders>
              <w:top w:val="single" w:sz="4" w:space="0" w:color="auto"/>
              <w:left w:val="single" w:sz="4" w:space="0" w:color="auto"/>
              <w:bottom w:val="single" w:sz="4" w:space="0" w:color="auto"/>
              <w:right w:val="single" w:sz="4" w:space="0" w:color="auto"/>
            </w:tcBorders>
            <w:vAlign w:val="center"/>
          </w:tcPr>
          <w:p w:rsidR="00AA6530" w:rsidRPr="00AA6530" w:rsidRDefault="00AA6530" w:rsidP="00AA6530">
            <w:pPr>
              <w:keepNext/>
              <w:suppressAutoHyphens w:val="0"/>
              <w:snapToGrid w:val="0"/>
              <w:jc w:val="center"/>
              <w:rPr>
                <w:rFonts w:ascii="Calibri" w:hAnsi="Calibri" w:cs="Arial"/>
                <w:bCs/>
                <w:sz w:val="22"/>
                <w:szCs w:val="22"/>
                <w:lang w:eastAsia="es-ES"/>
              </w:rPr>
            </w:pPr>
            <w:r w:rsidRPr="00AA6530">
              <w:rPr>
                <w:rFonts w:ascii="Verdana" w:hAnsi="Verdana"/>
                <w:noProof/>
                <w:lang w:eastAsia="es-ES"/>
              </w:rPr>
              <mc:AlternateContent>
                <mc:Choice Requires="wps">
                  <w:drawing>
                    <wp:anchor distT="0" distB="0" distL="114300" distR="114300" simplePos="0" relativeHeight="251660288" behindDoc="0" locked="0" layoutInCell="1" allowOverlap="1">
                      <wp:simplePos x="0" y="0"/>
                      <wp:positionH relativeFrom="column">
                        <wp:posOffset>814070</wp:posOffset>
                      </wp:positionH>
                      <wp:positionV relativeFrom="paragraph">
                        <wp:posOffset>50800</wp:posOffset>
                      </wp:positionV>
                      <wp:extent cx="219075" cy="102235"/>
                      <wp:effectExtent l="13970" t="12700" r="5080" b="889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102235"/>
                              </a:xfrm>
                              <a:prstGeom prst="rect">
                                <a:avLst/>
                              </a:prstGeom>
                              <a:solidFill>
                                <a:srgbClr val="FFFFFF"/>
                              </a:solidFill>
                              <a:ln w="9525">
                                <a:solidFill>
                                  <a:srgbClr val="000000"/>
                                </a:solidFill>
                                <a:miter lim="800000"/>
                                <a:headEnd/>
                                <a:tailEnd/>
                              </a:ln>
                            </wps:spPr>
                            <wps:txbx>
                              <w:txbxContent>
                                <w:p w:rsidR="00AA6530" w:rsidRDefault="00AA6530" w:rsidP="00AA6530">
                                  <w:r>
                                    <w:t>[Escriba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Cuadro de texto 58" o:spid="_x0000_s1027" type="#_x0000_t202" style="position:absolute;left:0;text-align:left;margin-left:64.1pt;margin-top:4pt;width:17.25pt;height: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">
                      <v:textbox>
                        <w:txbxContent>
                          <w:p w:rsidR="00AA6530" w:rsidRDefault="00AA6530" w:rsidP="00AA6530">
                            <w:r>
                              <w:t>[Escriba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p>
        </w:tc>
      </w:tr>
      <w:tr w:rsidR="00AA6530" w:rsidRPr="00AA6530" w:rsidTr="00DB62B9">
        <w:trPr>
          <w:trHeight w:val="275"/>
        </w:trPr>
        <w:tc>
          <w:tcPr>
            <w:tcW w:w="2892" w:type="dxa"/>
            <w:tcBorders>
              <w:top w:val="single" w:sz="4" w:space="0" w:color="000000"/>
              <w:left w:val="single" w:sz="4" w:space="0" w:color="000000"/>
              <w:bottom w:val="single" w:sz="4" w:space="0" w:color="000000"/>
            </w:tcBorders>
            <w:vAlign w:val="center"/>
          </w:tcPr>
          <w:p w:rsidR="00AA6530" w:rsidRPr="00AA6530" w:rsidRDefault="00AA6530" w:rsidP="00AA6530">
            <w:pPr>
              <w:keepNext/>
              <w:suppressAutoHyphens w:val="0"/>
              <w:snapToGrid w:val="0"/>
              <w:jc w:val="center"/>
              <w:rPr>
                <w:rFonts w:ascii="Calibri" w:hAnsi="Calibri" w:cs="Arial"/>
                <w:b/>
                <w:bCs/>
                <w:sz w:val="22"/>
                <w:szCs w:val="22"/>
                <w:lang w:eastAsia="es-ES"/>
              </w:rPr>
            </w:pPr>
            <w:r w:rsidRPr="00AA6530">
              <w:rPr>
                <w:rFonts w:ascii="Calibri" w:hAnsi="Calibri" w:cs="Arial"/>
                <w:b/>
                <w:bCs/>
                <w:sz w:val="22"/>
                <w:szCs w:val="22"/>
                <w:lang w:eastAsia="es-ES"/>
              </w:rPr>
              <w:t>IMPORTE CONCEDIDO:</w:t>
            </w:r>
          </w:p>
        </w:tc>
        <w:tc>
          <w:tcPr>
            <w:tcW w:w="3402" w:type="dxa"/>
            <w:tcBorders>
              <w:top w:val="single" w:sz="4" w:space="0" w:color="000000"/>
              <w:left w:val="single" w:sz="4" w:space="0" w:color="000000"/>
              <w:bottom w:val="single" w:sz="4" w:space="0" w:color="000000"/>
            </w:tcBorders>
            <w:vAlign w:val="center"/>
          </w:tcPr>
          <w:p w:rsidR="00AA6530" w:rsidRPr="00AA6530" w:rsidRDefault="00AA6530" w:rsidP="00AA6530">
            <w:pPr>
              <w:keepNext/>
              <w:suppressAutoHyphens w:val="0"/>
              <w:snapToGrid w:val="0"/>
              <w:jc w:val="center"/>
              <w:rPr>
                <w:rFonts w:ascii="Calibri" w:hAnsi="Calibri" w:cs="Arial"/>
                <w:b/>
                <w:bCs/>
                <w:sz w:val="22"/>
                <w:szCs w:val="22"/>
                <w:lang w:eastAsia="es-ES"/>
              </w:rPr>
            </w:pPr>
            <w:r w:rsidRPr="00AA6530">
              <w:rPr>
                <w:rFonts w:ascii="Calibri" w:hAnsi="Calibri" w:cs="Arial"/>
                <w:b/>
                <w:bCs/>
                <w:sz w:val="22"/>
                <w:szCs w:val="22"/>
                <w:lang w:eastAsia="es-ES"/>
              </w:rPr>
              <w:t>IMPORTE TOTAL PRESUPUESTADO:</w:t>
            </w:r>
          </w:p>
        </w:tc>
        <w:tc>
          <w:tcPr>
            <w:tcW w:w="3425" w:type="dxa"/>
            <w:tcBorders>
              <w:top w:val="single" w:sz="4" w:space="0" w:color="auto"/>
              <w:left w:val="single" w:sz="4" w:space="0" w:color="000000"/>
              <w:bottom w:val="single" w:sz="4" w:space="0" w:color="000000"/>
              <w:right w:val="single" w:sz="4" w:space="0" w:color="000000"/>
            </w:tcBorders>
            <w:vAlign w:val="center"/>
          </w:tcPr>
          <w:p w:rsidR="00AA6530" w:rsidRPr="00AA6530" w:rsidRDefault="00AA6530" w:rsidP="00AA6530">
            <w:pPr>
              <w:keepNext/>
              <w:suppressAutoHyphens w:val="0"/>
              <w:snapToGrid w:val="0"/>
              <w:jc w:val="center"/>
              <w:rPr>
                <w:rFonts w:ascii="Calibri" w:hAnsi="Calibri" w:cs="Arial"/>
                <w:b/>
                <w:bCs/>
                <w:sz w:val="22"/>
                <w:szCs w:val="22"/>
                <w:lang w:eastAsia="es-ES"/>
              </w:rPr>
            </w:pPr>
            <w:r w:rsidRPr="00AA6530">
              <w:rPr>
                <w:rFonts w:ascii="Calibri" w:hAnsi="Calibri" w:cs="Arial"/>
                <w:b/>
                <w:bCs/>
                <w:sz w:val="22"/>
                <w:szCs w:val="22"/>
                <w:lang w:eastAsia="es-ES"/>
              </w:rPr>
              <w:t xml:space="preserve">TOTAL GASTOS JUSTIFICADOS </w:t>
            </w:r>
            <w:r w:rsidRPr="00AA6530">
              <w:rPr>
                <w:rFonts w:ascii="Calibri" w:hAnsi="Calibri" w:cs="Arial"/>
                <w:bCs/>
                <w:sz w:val="22"/>
                <w:szCs w:val="22"/>
                <w:lang w:eastAsia="es-ES"/>
              </w:rPr>
              <w:t>(</w:t>
            </w:r>
            <w:r w:rsidRPr="00AA6530">
              <w:rPr>
                <w:rFonts w:ascii="Calibri" w:hAnsi="Calibri" w:cs="Arial"/>
                <w:bCs/>
                <w:sz w:val="22"/>
                <w:szCs w:val="22"/>
                <w:vertAlign w:val="superscript"/>
                <w:lang w:eastAsia="es-ES"/>
              </w:rPr>
              <w:t>1</w:t>
            </w:r>
            <w:r w:rsidRPr="00AA6530">
              <w:rPr>
                <w:rFonts w:ascii="Calibri" w:hAnsi="Calibri" w:cs="Arial"/>
                <w:bCs/>
                <w:sz w:val="22"/>
                <w:szCs w:val="22"/>
                <w:lang w:eastAsia="es-ES"/>
              </w:rPr>
              <w:t>)</w:t>
            </w:r>
            <w:r w:rsidRPr="00AA6530">
              <w:rPr>
                <w:rFonts w:ascii="Calibri" w:hAnsi="Calibri" w:cs="Arial"/>
                <w:b/>
                <w:bCs/>
                <w:sz w:val="22"/>
                <w:szCs w:val="22"/>
                <w:lang w:eastAsia="es-ES"/>
              </w:rPr>
              <w:t>:</w:t>
            </w:r>
          </w:p>
        </w:tc>
      </w:tr>
      <w:tr w:rsidR="00AA6530" w:rsidRPr="00AA6530" w:rsidTr="00DB62B9">
        <w:trPr>
          <w:trHeight w:val="385"/>
        </w:trPr>
        <w:tc>
          <w:tcPr>
            <w:tcW w:w="2892" w:type="dxa"/>
            <w:tcBorders>
              <w:top w:val="single" w:sz="4" w:space="0" w:color="000000"/>
              <w:left w:val="single" w:sz="4" w:space="0" w:color="000000"/>
              <w:bottom w:val="single" w:sz="4" w:space="0" w:color="000000"/>
            </w:tcBorders>
            <w:vAlign w:val="center"/>
          </w:tcPr>
          <w:p w:rsidR="00AA6530" w:rsidRPr="00AA6530" w:rsidRDefault="00AA6530" w:rsidP="00AA6530">
            <w:pPr>
              <w:keepNext/>
              <w:suppressAutoHyphens w:val="0"/>
              <w:snapToGrid w:val="0"/>
              <w:jc w:val="right"/>
              <w:rPr>
                <w:rFonts w:ascii="Calibri" w:hAnsi="Calibri" w:cs="Arial"/>
                <w:bCs/>
                <w:sz w:val="22"/>
                <w:szCs w:val="22"/>
                <w:lang w:eastAsia="es-ES"/>
              </w:rPr>
            </w:pPr>
            <w:r w:rsidRPr="00AA6530">
              <w:rPr>
                <w:rFonts w:ascii="Calibri" w:hAnsi="Calibri" w:cs="Arial"/>
                <w:bCs/>
                <w:sz w:val="22"/>
                <w:szCs w:val="22"/>
                <w:lang w:eastAsia="es-ES"/>
              </w:rPr>
              <w:t>€</w:t>
            </w:r>
          </w:p>
        </w:tc>
        <w:tc>
          <w:tcPr>
            <w:tcW w:w="3402" w:type="dxa"/>
            <w:tcBorders>
              <w:top w:val="single" w:sz="4" w:space="0" w:color="000000"/>
              <w:left w:val="single" w:sz="4" w:space="0" w:color="000000"/>
              <w:bottom w:val="single" w:sz="4" w:space="0" w:color="000000"/>
            </w:tcBorders>
            <w:vAlign w:val="center"/>
          </w:tcPr>
          <w:p w:rsidR="00AA6530" w:rsidRPr="00AA6530" w:rsidRDefault="00AA6530" w:rsidP="00AA6530">
            <w:pPr>
              <w:keepNext/>
              <w:suppressAutoHyphens w:val="0"/>
              <w:snapToGrid w:val="0"/>
              <w:jc w:val="right"/>
              <w:rPr>
                <w:rFonts w:ascii="Calibri" w:hAnsi="Calibri" w:cs="Arial"/>
                <w:bCs/>
                <w:sz w:val="22"/>
                <w:szCs w:val="22"/>
                <w:lang w:eastAsia="es-ES"/>
              </w:rPr>
            </w:pPr>
            <w:r w:rsidRPr="00AA6530">
              <w:rPr>
                <w:rFonts w:ascii="Calibri" w:hAnsi="Calibri" w:cs="Arial"/>
                <w:bCs/>
                <w:sz w:val="22"/>
                <w:szCs w:val="22"/>
                <w:lang w:eastAsia="es-ES"/>
              </w:rPr>
              <w:t>€</w:t>
            </w:r>
          </w:p>
        </w:tc>
        <w:tc>
          <w:tcPr>
            <w:tcW w:w="3425" w:type="dxa"/>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keepNext/>
              <w:suppressAutoHyphens w:val="0"/>
              <w:snapToGrid w:val="0"/>
              <w:jc w:val="right"/>
              <w:rPr>
                <w:rFonts w:ascii="Calibri" w:hAnsi="Calibri" w:cs="Arial"/>
                <w:bCs/>
                <w:sz w:val="22"/>
                <w:szCs w:val="22"/>
                <w:lang w:eastAsia="es-ES"/>
              </w:rPr>
            </w:pPr>
            <w:r w:rsidRPr="00AA6530">
              <w:rPr>
                <w:rFonts w:ascii="Calibri" w:hAnsi="Calibri" w:cs="Arial"/>
                <w:bCs/>
                <w:sz w:val="22"/>
                <w:szCs w:val="22"/>
                <w:lang w:eastAsia="es-ES"/>
              </w:rPr>
              <w:t>€</w:t>
            </w:r>
          </w:p>
        </w:tc>
      </w:tr>
    </w:tbl>
    <w:p w:rsidR="00AA6530" w:rsidRPr="00AA6530" w:rsidRDefault="00AA6530" w:rsidP="00AA6530">
      <w:pPr>
        <w:keepNext/>
        <w:suppressAutoHyphens w:val="0"/>
        <w:jc w:val="both"/>
        <w:rPr>
          <w:rFonts w:ascii="Calibri" w:hAnsi="Calibri" w:cs="Arial"/>
          <w:bCs/>
          <w:sz w:val="18"/>
          <w:szCs w:val="18"/>
          <w:lang w:eastAsia="es-ES"/>
        </w:rPr>
      </w:pPr>
      <w:r w:rsidRPr="00AA6530">
        <w:rPr>
          <w:rFonts w:ascii="Calibri" w:hAnsi="Calibri" w:cs="Arial"/>
          <w:bCs/>
          <w:sz w:val="18"/>
          <w:szCs w:val="18"/>
          <w:lang w:eastAsia="es-ES"/>
        </w:rPr>
        <w:t>(</w:t>
      </w:r>
      <w:r w:rsidRPr="00AA6530">
        <w:rPr>
          <w:rFonts w:ascii="Calibri" w:hAnsi="Calibri" w:cs="Arial"/>
          <w:bCs/>
          <w:sz w:val="18"/>
          <w:szCs w:val="18"/>
          <w:vertAlign w:val="superscript"/>
          <w:lang w:eastAsia="es-ES"/>
        </w:rPr>
        <w:t>1</w:t>
      </w:r>
      <w:r w:rsidRPr="00AA6530">
        <w:rPr>
          <w:rFonts w:ascii="Calibri" w:hAnsi="Calibri" w:cs="Arial"/>
          <w:bCs/>
          <w:sz w:val="18"/>
          <w:szCs w:val="18"/>
          <w:lang w:eastAsia="es-ES"/>
        </w:rPr>
        <w:t>) El importe total de gastos realizados y justificados debe de coincidir con los datos cumplimentados del Balance de la actividad mediante los Anexos J.2 y J.3.</w:t>
      </w:r>
    </w:p>
    <w:p w:rsidR="00AA6530" w:rsidRPr="00AA6530" w:rsidRDefault="00AA6530" w:rsidP="00AA6530">
      <w:pPr>
        <w:numPr>
          <w:ilvl w:val="0"/>
          <w:numId w:val="13"/>
        </w:numPr>
        <w:jc w:val="both"/>
        <w:rPr>
          <w:rFonts w:ascii="Calibri" w:hAnsi="Calibri" w:cs="Arial"/>
          <w:sz w:val="18"/>
          <w:szCs w:val="18"/>
          <w:lang w:eastAsia="es-ES"/>
        </w:rPr>
      </w:pPr>
      <w:r w:rsidRPr="00AA6530">
        <w:rPr>
          <w:rFonts w:ascii="Calibri" w:hAnsi="Calibri" w:cs="Arial"/>
          <w:sz w:val="18"/>
          <w:szCs w:val="18"/>
          <w:lang w:eastAsia="es-ES"/>
        </w:rPr>
        <w:t>Relación de la documentación justificativa que se presenta adjunta a este escrito:</w:t>
      </w:r>
    </w:p>
    <w:p w:rsidR="00AA6530" w:rsidRPr="00AA6530" w:rsidRDefault="00AA6530" w:rsidP="00AA6530">
      <w:pPr>
        <w:suppressAutoHyphens w:val="0"/>
        <w:ind w:left="360"/>
        <w:jc w:val="both"/>
        <w:rPr>
          <w:rFonts w:ascii="Calibri" w:hAnsi="Calibri" w:cs="Arial"/>
          <w:sz w:val="18"/>
          <w:szCs w:val="18"/>
          <w:lang w:eastAsia="es-ES"/>
        </w:rPr>
      </w:pPr>
      <w:r w:rsidRPr="00AA6530">
        <w:rPr>
          <w:rFonts w:ascii="Calibri" w:hAnsi="Calibri" w:cs="Arial"/>
          <w:sz w:val="18"/>
          <w:szCs w:val="18"/>
          <w:lang w:eastAsia="es-ES"/>
        </w:rPr>
        <w:t>Se deberá marcar con una [X] la documentación que se adjunte.</w:t>
      </w:r>
    </w:p>
    <w:p w:rsidR="00AA6530" w:rsidRPr="00AA6530" w:rsidRDefault="00AA6530" w:rsidP="00AA6530">
      <w:pPr>
        <w:numPr>
          <w:ilvl w:val="0"/>
          <w:numId w:val="14"/>
        </w:numPr>
        <w:jc w:val="both"/>
        <w:rPr>
          <w:rFonts w:ascii="Calibri" w:hAnsi="Calibri" w:cs="Arial"/>
          <w:sz w:val="18"/>
          <w:szCs w:val="18"/>
          <w:lang w:eastAsia="es-ES"/>
        </w:rPr>
      </w:pPr>
      <w:r w:rsidRPr="00AA6530">
        <w:rPr>
          <w:rFonts w:ascii="Calibri" w:hAnsi="Calibri" w:cs="Arial"/>
          <w:sz w:val="18"/>
          <w:szCs w:val="18"/>
          <w:lang w:eastAsia="es-ES"/>
        </w:rPr>
        <w:t>ANEXO J.1  – Memoria explicativa de la actividad / proyecto  realizado.</w:t>
      </w:r>
    </w:p>
    <w:p w:rsidR="00AA6530" w:rsidRPr="00AA6530" w:rsidRDefault="00AA6530" w:rsidP="00AA6530">
      <w:pPr>
        <w:numPr>
          <w:ilvl w:val="0"/>
          <w:numId w:val="14"/>
        </w:numPr>
        <w:jc w:val="both"/>
        <w:rPr>
          <w:rFonts w:ascii="Calibri" w:hAnsi="Calibri" w:cs="Arial"/>
          <w:sz w:val="18"/>
          <w:szCs w:val="18"/>
          <w:lang w:eastAsia="es-ES"/>
        </w:rPr>
      </w:pPr>
      <w:r w:rsidRPr="00AA6530">
        <w:rPr>
          <w:rFonts w:ascii="Calibri" w:hAnsi="Calibri" w:cs="Arial"/>
          <w:sz w:val="18"/>
          <w:szCs w:val="18"/>
          <w:lang w:eastAsia="es-ES"/>
        </w:rPr>
        <w:t>ANEXO J.2  – Balance de ingresos y gastos realizados de la actividad/proyecto  con indicación de las desviaciones presupuestarais.</w:t>
      </w:r>
    </w:p>
    <w:p w:rsidR="00AA6530" w:rsidRPr="00AA6530" w:rsidRDefault="00AA6530" w:rsidP="00AA6530">
      <w:pPr>
        <w:numPr>
          <w:ilvl w:val="0"/>
          <w:numId w:val="14"/>
        </w:numPr>
        <w:jc w:val="both"/>
        <w:rPr>
          <w:rFonts w:ascii="Calibri" w:hAnsi="Calibri" w:cs="Arial"/>
          <w:sz w:val="18"/>
          <w:szCs w:val="18"/>
          <w:lang w:eastAsia="es-ES"/>
        </w:rPr>
      </w:pPr>
      <w:r w:rsidRPr="00AA6530">
        <w:rPr>
          <w:rFonts w:ascii="Calibri" w:hAnsi="Calibri" w:cs="Arial"/>
          <w:sz w:val="18"/>
          <w:szCs w:val="18"/>
          <w:lang w:eastAsia="es-ES"/>
        </w:rPr>
        <w:t xml:space="preserve">ANEXO J.3  – Gastos: Relación detallada de justificantes de gasto. </w:t>
      </w:r>
    </w:p>
    <w:p w:rsidR="00AA6530" w:rsidRPr="00AA6530" w:rsidRDefault="00AA6530" w:rsidP="00AA6530">
      <w:pPr>
        <w:numPr>
          <w:ilvl w:val="0"/>
          <w:numId w:val="14"/>
        </w:numPr>
        <w:jc w:val="both"/>
        <w:rPr>
          <w:rFonts w:ascii="Calibri" w:hAnsi="Calibri" w:cs="Arial"/>
          <w:sz w:val="18"/>
          <w:szCs w:val="18"/>
          <w:lang w:eastAsia="es-ES"/>
        </w:rPr>
      </w:pPr>
      <w:r w:rsidRPr="00AA6530">
        <w:rPr>
          <w:rFonts w:ascii="Calibri" w:hAnsi="Calibri" w:cs="Arial"/>
          <w:sz w:val="18"/>
          <w:szCs w:val="18"/>
          <w:lang w:eastAsia="es-ES"/>
        </w:rPr>
        <w:t>Anexo J.3A – Gastos: Certificación individualizada sobre indemnizaciones por razón de servicio.</w:t>
      </w:r>
    </w:p>
    <w:p w:rsidR="00AA6530" w:rsidRPr="00AA6530" w:rsidRDefault="00AA6530" w:rsidP="00AA6530">
      <w:pPr>
        <w:suppressAutoHyphens w:val="0"/>
        <w:jc w:val="both"/>
        <w:rPr>
          <w:rFonts w:ascii="Lucida Console" w:hAnsi="Lucida Console" w:cs="Arial"/>
          <w:spacing w:val="-20"/>
          <w:lang w:eastAsia="es-ES"/>
        </w:rPr>
      </w:pPr>
    </w:p>
    <w:p w:rsidR="00AA6530" w:rsidRPr="00AA6530" w:rsidRDefault="00AA6530" w:rsidP="00AA6530">
      <w:pPr>
        <w:suppressAutoHyphens w:val="0"/>
        <w:jc w:val="both"/>
        <w:rPr>
          <w:rFonts w:ascii="Calibri" w:hAnsi="Calibri" w:cs="Arial"/>
          <w:b/>
          <w:sz w:val="22"/>
          <w:szCs w:val="22"/>
          <w:lang w:eastAsia="es-ES"/>
        </w:rPr>
      </w:pPr>
    </w:p>
    <w:tbl>
      <w:tblPr>
        <w:tblW w:w="9762" w:type="dxa"/>
        <w:tblInd w:w="-5" w:type="dxa"/>
        <w:tblCellMar>
          <w:top w:w="28" w:type="dxa"/>
          <w:left w:w="57" w:type="dxa"/>
          <w:bottom w:w="28" w:type="dxa"/>
          <w:right w:w="57" w:type="dxa"/>
        </w:tblCellMar>
        <w:tblLook w:val="0000" w:firstRow="0" w:lastRow="0" w:firstColumn="0" w:lastColumn="0" w:noHBand="0" w:noVBand="0"/>
      </w:tblPr>
      <w:tblGrid>
        <w:gridCol w:w="9762"/>
      </w:tblGrid>
      <w:tr w:rsidR="00AA6530" w:rsidRPr="00AA6530" w:rsidTr="00DB62B9">
        <w:trPr>
          <w:trHeight w:val="284"/>
        </w:trPr>
        <w:tc>
          <w:tcPr>
            <w:tcW w:w="9762" w:type="dxa"/>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suppressAutoHyphens w:val="0"/>
              <w:snapToGrid w:val="0"/>
              <w:jc w:val="center"/>
              <w:rPr>
                <w:rFonts w:ascii="Calibri" w:hAnsi="Calibri"/>
                <w:b/>
                <w:sz w:val="22"/>
                <w:szCs w:val="22"/>
                <w:lang w:eastAsia="es-ES"/>
              </w:rPr>
            </w:pPr>
            <w:r w:rsidRPr="00AA6530">
              <w:rPr>
                <w:rFonts w:ascii="Calibri" w:hAnsi="Calibri"/>
                <w:b/>
                <w:sz w:val="22"/>
                <w:szCs w:val="22"/>
                <w:lang w:eastAsia="es-ES"/>
              </w:rPr>
              <w:t>JUSTIFICACIÓN DE LAS DESVIACIONES DEL BALANCE CON RESPECTO AL PRESUPUESTO INICIAL</w:t>
            </w:r>
          </w:p>
        </w:tc>
      </w:tr>
      <w:tr w:rsidR="00AA6530" w:rsidRPr="00AA6530" w:rsidTr="00DB62B9">
        <w:trPr>
          <w:trHeight w:val="284"/>
        </w:trPr>
        <w:tc>
          <w:tcPr>
            <w:tcW w:w="9762" w:type="dxa"/>
            <w:tcBorders>
              <w:top w:val="single" w:sz="4" w:space="0" w:color="000000"/>
              <w:left w:val="single" w:sz="4" w:space="0" w:color="000000"/>
              <w:bottom w:val="single" w:sz="4" w:space="0" w:color="000000"/>
              <w:right w:val="single" w:sz="4" w:space="0" w:color="000000"/>
            </w:tcBorders>
            <w:vAlign w:val="center"/>
          </w:tcPr>
          <w:p w:rsidR="00AA6530" w:rsidRPr="00AA6530" w:rsidRDefault="00AA6530" w:rsidP="00AA6530">
            <w:pPr>
              <w:suppressAutoHyphens w:val="0"/>
              <w:snapToGrid w:val="0"/>
              <w:jc w:val="both"/>
              <w:rPr>
                <w:rFonts w:ascii="Calibri" w:hAnsi="Calibri"/>
                <w:sz w:val="22"/>
                <w:szCs w:val="22"/>
                <w:lang w:eastAsia="es-ES"/>
              </w:rPr>
            </w:pPr>
            <w:r w:rsidRPr="00AA6530">
              <w:rPr>
                <w:rFonts w:ascii="Calibri" w:hAnsi="Calibri"/>
                <w:sz w:val="22"/>
                <w:szCs w:val="22"/>
                <w:lang w:eastAsia="es-ES"/>
              </w:rPr>
              <w:t>Indicar los motivos que la fundamentan (Sólo cubrir si procede):</w:t>
            </w:r>
          </w:p>
        </w:tc>
      </w:tr>
      <w:tr w:rsidR="00AA6530" w:rsidRPr="00AA6530" w:rsidTr="00DB62B9">
        <w:tc>
          <w:tcPr>
            <w:tcW w:w="9762" w:type="dxa"/>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b/>
                <w:sz w:val="22"/>
                <w:szCs w:val="22"/>
                <w:lang w:eastAsia="es-ES"/>
              </w:rPr>
            </w:pPr>
            <w:r w:rsidRPr="00AA6530">
              <w:rPr>
                <w:rFonts w:ascii="Calibri" w:hAnsi="Calibri"/>
                <w:b/>
                <w:sz w:val="22"/>
                <w:szCs w:val="22"/>
                <w:lang w:eastAsia="es-ES"/>
              </w:rPr>
              <w:t xml:space="preserve">IMPORTE DE LA DESVIACION DE GASTOS:  </w:t>
            </w:r>
            <w:r w:rsidRPr="00AA6530">
              <w:rPr>
                <w:rFonts w:ascii="Calibri" w:hAnsi="Calibri"/>
                <w:sz w:val="22"/>
                <w:szCs w:val="22"/>
                <w:lang w:eastAsia="es-ES"/>
              </w:rPr>
              <w:t xml:space="preserve">…………………………. </w:t>
            </w:r>
            <w:r w:rsidRPr="00AA6530">
              <w:rPr>
                <w:rFonts w:ascii="Calibri" w:hAnsi="Calibri"/>
                <w:b/>
                <w:sz w:val="22"/>
                <w:szCs w:val="22"/>
                <w:lang w:eastAsia="es-ES"/>
              </w:rPr>
              <w:t xml:space="preserve">  €.</w:t>
            </w:r>
          </w:p>
          <w:p w:rsidR="00AA6530" w:rsidRPr="00AA6530" w:rsidRDefault="00AA6530" w:rsidP="00AA6530">
            <w:pPr>
              <w:suppressAutoHyphens w:val="0"/>
              <w:jc w:val="both"/>
              <w:rPr>
                <w:rFonts w:ascii="Calibri" w:hAnsi="Calibri"/>
                <w:lang w:eastAsia="es-ES"/>
              </w:rPr>
            </w:pPr>
            <w:r w:rsidRPr="00AA6530">
              <w:rPr>
                <w:rFonts w:ascii="Calibri" w:hAnsi="Calibri"/>
                <w:lang w:eastAsia="es-ES"/>
              </w:rPr>
              <w:t>(Según la Base 18.1.3 de la convocatoria, la desviación deberá ser inferior al 10 % del presupuesto de gastos presentado inicialmente)</w:t>
            </w:r>
          </w:p>
        </w:tc>
      </w:tr>
      <w:tr w:rsidR="00AA6530" w:rsidRPr="00AA6530" w:rsidTr="00DB62B9">
        <w:tc>
          <w:tcPr>
            <w:tcW w:w="9762" w:type="dxa"/>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b/>
                <w:sz w:val="22"/>
                <w:szCs w:val="22"/>
                <w:lang w:eastAsia="es-ES"/>
              </w:rPr>
            </w:pPr>
            <w:r w:rsidRPr="00AA6530">
              <w:rPr>
                <w:rFonts w:ascii="Calibri" w:hAnsi="Calibri"/>
                <w:b/>
                <w:sz w:val="22"/>
                <w:szCs w:val="22"/>
                <w:lang w:eastAsia="es-ES"/>
              </w:rPr>
              <w:t>JUSTIFICACIÓN DE LA DESVIACIÓN DE GASTOS:</w:t>
            </w: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tc>
      </w:tr>
      <w:tr w:rsidR="00AA6530" w:rsidRPr="00AA6530" w:rsidTr="00DB62B9">
        <w:tc>
          <w:tcPr>
            <w:tcW w:w="9762" w:type="dxa"/>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b/>
                <w:sz w:val="22"/>
                <w:szCs w:val="22"/>
                <w:lang w:eastAsia="es-ES"/>
              </w:rPr>
            </w:pPr>
            <w:r w:rsidRPr="00AA6530">
              <w:rPr>
                <w:rFonts w:ascii="Calibri" w:hAnsi="Calibri"/>
                <w:b/>
                <w:sz w:val="22"/>
                <w:szCs w:val="22"/>
                <w:lang w:eastAsia="es-ES"/>
              </w:rPr>
              <w:t xml:space="preserve">IMPORTE DE LA DESVIACION DE INGRESOS:  </w:t>
            </w:r>
            <w:r w:rsidRPr="00AA6530">
              <w:rPr>
                <w:rFonts w:ascii="Calibri" w:hAnsi="Calibri"/>
                <w:sz w:val="22"/>
                <w:szCs w:val="22"/>
                <w:lang w:eastAsia="es-ES"/>
              </w:rPr>
              <w:t>…………………………</w:t>
            </w:r>
            <w:r w:rsidRPr="00AA6530">
              <w:rPr>
                <w:rFonts w:ascii="Calibri" w:hAnsi="Calibri"/>
                <w:b/>
                <w:sz w:val="22"/>
                <w:szCs w:val="22"/>
                <w:lang w:eastAsia="es-ES"/>
              </w:rPr>
              <w:t xml:space="preserve">  €.</w:t>
            </w:r>
          </w:p>
          <w:p w:rsidR="00AA6530" w:rsidRPr="00AA6530" w:rsidRDefault="00AA6530" w:rsidP="00AA6530">
            <w:pPr>
              <w:suppressAutoHyphens w:val="0"/>
              <w:jc w:val="both"/>
              <w:rPr>
                <w:rFonts w:ascii="Calibri" w:hAnsi="Calibri"/>
                <w:lang w:eastAsia="es-ES"/>
              </w:rPr>
            </w:pPr>
            <w:r w:rsidRPr="00AA6530">
              <w:rPr>
                <w:rFonts w:ascii="Calibri" w:hAnsi="Calibri"/>
                <w:lang w:eastAsia="es-ES"/>
              </w:rPr>
              <w:t>(Según la Base 18.1.3 da convocatoria, la desviación deberá ser inferior al 10 % del presupuesto de ingresos presentado inicialmente)</w:t>
            </w:r>
          </w:p>
        </w:tc>
      </w:tr>
      <w:tr w:rsidR="00AA6530" w:rsidRPr="00AA6530" w:rsidTr="00DB62B9">
        <w:tc>
          <w:tcPr>
            <w:tcW w:w="9762" w:type="dxa"/>
            <w:tcBorders>
              <w:top w:val="single" w:sz="4" w:space="0" w:color="000000"/>
              <w:left w:val="single" w:sz="4" w:space="0" w:color="000000"/>
              <w:bottom w:val="single" w:sz="4" w:space="0" w:color="000000"/>
              <w:right w:val="single" w:sz="4" w:space="0" w:color="000000"/>
            </w:tcBorders>
          </w:tcPr>
          <w:p w:rsidR="00AA6530" w:rsidRPr="00AA6530" w:rsidRDefault="00AA6530" w:rsidP="00AA6530">
            <w:pPr>
              <w:suppressAutoHyphens w:val="0"/>
              <w:snapToGrid w:val="0"/>
              <w:jc w:val="both"/>
              <w:rPr>
                <w:rFonts w:ascii="Calibri" w:hAnsi="Calibri"/>
                <w:b/>
                <w:sz w:val="22"/>
                <w:szCs w:val="22"/>
                <w:lang w:eastAsia="es-ES"/>
              </w:rPr>
            </w:pPr>
            <w:r w:rsidRPr="00AA6530">
              <w:rPr>
                <w:rFonts w:ascii="Calibri" w:hAnsi="Calibri"/>
                <w:b/>
                <w:sz w:val="22"/>
                <w:szCs w:val="22"/>
                <w:lang w:eastAsia="es-ES"/>
              </w:rPr>
              <w:t>JUSTIFICACIÓN DE LA DESVIACIÓN DE INGRESOS:</w:t>
            </w: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p w:rsidR="00AA6530" w:rsidRPr="00AA6530" w:rsidRDefault="00AA6530" w:rsidP="00AA6530">
            <w:pPr>
              <w:suppressAutoHyphens w:val="0"/>
              <w:jc w:val="both"/>
              <w:rPr>
                <w:rFonts w:ascii="Calibri" w:hAnsi="Calibri"/>
                <w:sz w:val="22"/>
                <w:szCs w:val="22"/>
                <w:lang w:eastAsia="es-ES"/>
              </w:rPr>
            </w:pPr>
          </w:p>
        </w:tc>
      </w:tr>
    </w:tbl>
    <w:p w:rsidR="00AA6530" w:rsidRPr="00AA6530" w:rsidRDefault="00AA6530" w:rsidP="00AA6530">
      <w:pPr>
        <w:suppressAutoHyphens w:val="0"/>
        <w:jc w:val="both"/>
        <w:rPr>
          <w:rFonts w:ascii="Calibri" w:hAnsi="Calibri" w:cs="Arial"/>
          <w:sz w:val="22"/>
          <w:szCs w:val="22"/>
          <w:lang w:eastAsia="es-ES"/>
        </w:rPr>
      </w:pPr>
    </w:p>
    <w:p w:rsidR="00AA6530" w:rsidRPr="00AA6530" w:rsidRDefault="00AA6530" w:rsidP="00AA6530">
      <w:pPr>
        <w:suppressAutoHyphens w:val="0"/>
        <w:jc w:val="both"/>
        <w:rPr>
          <w:rFonts w:ascii="Calibri" w:hAnsi="Calibri" w:cs="Arial"/>
          <w:sz w:val="22"/>
          <w:szCs w:val="22"/>
          <w:lang w:eastAsia="es-ES"/>
        </w:rPr>
      </w:pPr>
      <w:r w:rsidRPr="00AA6530">
        <w:rPr>
          <w:rFonts w:ascii="Calibri" w:hAnsi="Calibri" w:cs="Arial"/>
          <w:sz w:val="22"/>
          <w:szCs w:val="22"/>
          <w:lang w:eastAsia="es-ES"/>
        </w:rPr>
        <w:t>Lugar y fecha:</w:t>
      </w:r>
    </w:p>
    <w:p w:rsidR="00AA6530" w:rsidRPr="00AA6530" w:rsidRDefault="00AA6530" w:rsidP="00AA6530">
      <w:pPr>
        <w:suppressAutoHyphens w:val="0"/>
        <w:jc w:val="both"/>
        <w:rPr>
          <w:rFonts w:ascii="Calibri" w:hAnsi="Calibri" w:cs="Arial"/>
          <w:sz w:val="22"/>
          <w:szCs w:val="22"/>
          <w:lang w:eastAsia="es-ES"/>
        </w:rPr>
      </w:pPr>
    </w:p>
    <w:p w:rsidR="00AA6530" w:rsidRPr="00AA6530" w:rsidRDefault="00AA6530" w:rsidP="00AA6530">
      <w:pPr>
        <w:suppressAutoHyphens w:val="0"/>
        <w:jc w:val="both"/>
        <w:rPr>
          <w:rFonts w:ascii="Calibri" w:hAnsi="Calibri" w:cs="Arial"/>
          <w:sz w:val="22"/>
          <w:szCs w:val="22"/>
          <w:lang w:eastAsia="es-ES"/>
        </w:rPr>
      </w:pPr>
      <w:r w:rsidRPr="00AA6530">
        <w:rPr>
          <w:rFonts w:ascii="Calibri" w:hAnsi="Calibri" w:cs="Arial"/>
          <w:sz w:val="22"/>
          <w:szCs w:val="22"/>
          <w:lang w:eastAsia="es-ES"/>
        </w:rPr>
        <w:t xml:space="preserve">En                          </w:t>
      </w:r>
      <w:proofErr w:type="spellStart"/>
      <w:r w:rsidRPr="00AA6530">
        <w:rPr>
          <w:rFonts w:ascii="Calibri" w:hAnsi="Calibri" w:cs="Arial"/>
          <w:sz w:val="22"/>
          <w:szCs w:val="22"/>
          <w:lang w:eastAsia="es-ES"/>
        </w:rPr>
        <w:t>a</w:t>
      </w:r>
      <w:proofErr w:type="spellEnd"/>
      <w:r w:rsidRPr="00AA6530">
        <w:rPr>
          <w:rFonts w:ascii="Calibri" w:hAnsi="Calibri" w:cs="Arial"/>
          <w:sz w:val="22"/>
          <w:szCs w:val="22"/>
          <w:lang w:eastAsia="es-ES"/>
        </w:rPr>
        <w:t xml:space="preserve"> de                      </w:t>
      </w:r>
      <w:proofErr w:type="spellStart"/>
      <w:r w:rsidRPr="00AA6530">
        <w:rPr>
          <w:rFonts w:ascii="Calibri" w:hAnsi="Calibri" w:cs="Arial"/>
          <w:sz w:val="22"/>
          <w:szCs w:val="22"/>
          <w:lang w:eastAsia="es-ES"/>
        </w:rPr>
        <w:t>de</w:t>
      </w:r>
      <w:proofErr w:type="spellEnd"/>
      <w:r w:rsidRPr="00AA6530">
        <w:rPr>
          <w:rFonts w:ascii="Calibri" w:hAnsi="Calibri" w:cs="Arial"/>
          <w:sz w:val="22"/>
          <w:szCs w:val="22"/>
          <w:lang w:eastAsia="es-ES"/>
        </w:rPr>
        <w:t xml:space="preserve"> 20...</w:t>
      </w:r>
    </w:p>
    <w:p w:rsidR="00AA6530" w:rsidRPr="00AA6530" w:rsidRDefault="00AA6530" w:rsidP="00AA6530">
      <w:pPr>
        <w:suppressAutoHyphens w:val="0"/>
        <w:jc w:val="both"/>
        <w:rPr>
          <w:rFonts w:ascii="Calibri" w:hAnsi="Calibri" w:cs="Arial"/>
          <w:sz w:val="22"/>
          <w:szCs w:val="22"/>
          <w:lang w:eastAsia="es-ES"/>
        </w:rPr>
      </w:pPr>
    </w:p>
    <w:p w:rsidR="00AA6530" w:rsidRPr="00AA6530" w:rsidRDefault="00AA6530" w:rsidP="00AA6530">
      <w:pPr>
        <w:suppressAutoHyphens w:val="0"/>
        <w:jc w:val="both"/>
        <w:rPr>
          <w:rFonts w:ascii="Calibri" w:hAnsi="Calibri" w:cs="Arial"/>
          <w:lang w:eastAsia="es-ES"/>
        </w:rPr>
      </w:pPr>
      <w:r w:rsidRPr="00AA6530">
        <w:rPr>
          <w:rFonts w:ascii="Calibri" w:hAnsi="Calibri" w:cs="Arial"/>
          <w:sz w:val="22"/>
          <w:szCs w:val="22"/>
          <w:lang w:eastAsia="es-ES"/>
        </w:rPr>
        <w:t xml:space="preserve">La representación de la entidad / agrupación solicitante,   </w:t>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lang w:eastAsia="es-ES"/>
        </w:rPr>
        <w:t>[Sello de la entidad]</w:t>
      </w:r>
    </w:p>
    <w:p w:rsidR="00AA6530" w:rsidRPr="00AA6530" w:rsidRDefault="00AA6530" w:rsidP="00AA6530">
      <w:pPr>
        <w:suppressAutoHyphens w:val="0"/>
        <w:jc w:val="both"/>
        <w:rPr>
          <w:rFonts w:ascii="Calibri" w:hAnsi="Calibri" w:cs="Arial"/>
          <w:b/>
          <w:sz w:val="22"/>
          <w:szCs w:val="22"/>
          <w:lang w:eastAsia="es-ES"/>
        </w:rPr>
      </w:pPr>
    </w:p>
    <w:p w:rsidR="00AA6530" w:rsidRPr="00AA6530" w:rsidRDefault="00AA6530" w:rsidP="00AA6530">
      <w:pPr>
        <w:suppressAutoHyphens w:val="0"/>
        <w:jc w:val="both"/>
        <w:rPr>
          <w:rFonts w:ascii="Calibri" w:hAnsi="Calibri" w:cs="Arial"/>
          <w:sz w:val="22"/>
          <w:szCs w:val="22"/>
          <w:lang w:eastAsia="es-ES"/>
        </w:rPr>
      </w:pPr>
      <w:r w:rsidRPr="00AA6530">
        <w:rPr>
          <w:rFonts w:ascii="Calibri" w:hAnsi="Calibri" w:cs="Arial"/>
          <w:sz w:val="22"/>
          <w:szCs w:val="22"/>
          <w:lang w:eastAsia="es-ES"/>
        </w:rPr>
        <w:t>Fdo. D./Dª:</w:t>
      </w:r>
    </w:p>
    <w:p w:rsidR="00D25851" w:rsidRPr="00D25851" w:rsidRDefault="00AA6530" w:rsidP="00AA6530">
      <w:r w:rsidRPr="00AA6530">
        <w:rPr>
          <w:rFonts w:ascii="Calibri" w:hAnsi="Calibri" w:cs="Arial"/>
          <w:sz w:val="22"/>
          <w:szCs w:val="22"/>
          <w:lang w:eastAsia="es-ES"/>
        </w:rPr>
        <w:t>DNI/NIF:</w:t>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sz w:val="22"/>
          <w:szCs w:val="22"/>
          <w:lang w:eastAsia="es-ES"/>
        </w:rPr>
        <w:tab/>
      </w:r>
      <w:r w:rsidRPr="00AA6530">
        <w:rPr>
          <w:rFonts w:ascii="Calibri" w:hAnsi="Calibri" w:cs="Arial"/>
          <w:lang w:eastAsia="es-ES"/>
        </w:rPr>
        <w:t>[Indicar nombre y apellidos y DNI/NIF]</w:t>
      </w:r>
      <w:bookmarkStart w:id="0" w:name="_GoBack"/>
      <w:bookmarkEnd w:id="0"/>
    </w:p>
    <w:sectPr w:rsidR="00D25851" w:rsidRPr="00D25851" w:rsidSect="001F099D">
      <w:headerReference w:type="default" r:id="rId8"/>
      <w:footerReference w:type="even" r:id="rId9"/>
      <w:footerReference w:type="default" r:id="rId10"/>
      <w:headerReference w:type="first" r:id="rId11"/>
      <w:type w:val="continuous"/>
      <w:pgSz w:w="11905" w:h="16837"/>
      <w:pgMar w:top="1418" w:right="1134" w:bottom="567" w:left="1134" w:header="454" w:footer="45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7591F" w:rsidRDefault="00D7591F">
      <w:r>
        <w:separator/>
      </w:r>
    </w:p>
    <w:p w:rsidR="00D7591F" w:rsidRDefault="00D7591F"/>
  </w:endnote>
  <w:endnote w:type="continuationSeparator" w:id="0">
    <w:p w:rsidR="00D7591F" w:rsidRDefault="00D7591F">
      <w:r>
        <w:continuationSeparator/>
      </w:r>
    </w:p>
    <w:p w:rsidR="00D7591F" w:rsidRDefault="00D759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Console">
    <w:panose1 w:val="020B0609040504020204"/>
    <w:charset w:val="00"/>
    <w:family w:val="modern"/>
    <w:pitch w:val="fixed"/>
    <w:sig w:usb0="8000028F" w:usb1="00001800" w:usb2="00000000" w:usb3="00000000" w:csb0="0000001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FranklinGothic-Medium">
    <w:altName w:val="MS Gothic"/>
    <w:panose1 w:val="00000000000000000000"/>
    <w:charset w:val="80"/>
    <w:family w:val="auto"/>
    <w:notTrueType/>
    <w:pitch w:val="default"/>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Nimbus Sans L">
    <w:altName w:val="MS Mincho"/>
    <w:panose1 w:val="00000000000000000000"/>
    <w:charset w:val="80"/>
    <w:family w:val="auto"/>
    <w:notTrueType/>
    <w:pitch w:val="variable"/>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DF0" w:rsidRDefault="00122DF0" w:rsidP="002448E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22DF0" w:rsidRDefault="00122DF0" w:rsidP="002448E4">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DF0" w:rsidRDefault="00122DF0" w:rsidP="002448E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A6530">
      <w:rPr>
        <w:rStyle w:val="Nmerodepgina"/>
        <w:noProof/>
      </w:rPr>
      <w:t>1</w:t>
    </w:r>
    <w:r>
      <w:rPr>
        <w:rStyle w:val="Nmerodepgina"/>
      </w:rPr>
      <w:fldChar w:fldCharType="end"/>
    </w:r>
  </w:p>
  <w:p w:rsidR="00122DF0" w:rsidRDefault="00122DF0" w:rsidP="002448E4">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7591F" w:rsidRDefault="00D7591F">
      <w:r>
        <w:separator/>
      </w:r>
    </w:p>
    <w:p w:rsidR="00D7591F" w:rsidRDefault="00D7591F"/>
  </w:footnote>
  <w:footnote w:type="continuationSeparator" w:id="0">
    <w:p w:rsidR="00D7591F" w:rsidRDefault="00D7591F">
      <w:r>
        <w:continuationSeparator/>
      </w:r>
    </w:p>
    <w:p w:rsidR="00D7591F" w:rsidRDefault="00D7591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6530" w:rsidRDefault="0056188B">
    <w:pPr>
      <w:pStyle w:val="Encabezado"/>
    </w:pPr>
    <w:r>
      <w:rPr>
        <w:noProof/>
        <w:lang w:eastAsia="es-ES"/>
      </w:rPr>
      <w:drawing>
        <wp:anchor distT="0" distB="0" distL="114300" distR="114300" simplePos="0" relativeHeight="251660288" behindDoc="0" locked="0" layoutInCell="1" allowOverlap="1">
          <wp:simplePos x="0" y="0"/>
          <wp:positionH relativeFrom="margin">
            <wp:posOffset>4864735</wp:posOffset>
          </wp:positionH>
          <wp:positionV relativeFrom="margin">
            <wp:posOffset>-520700</wp:posOffset>
          </wp:positionV>
          <wp:extent cx="1273810" cy="525145"/>
          <wp:effectExtent l="0" t="0" r="0" b="0"/>
          <wp:wrapThrough wrapText="bothSides">
            <wp:wrapPolygon edited="0">
              <wp:start x="0" y="0"/>
              <wp:lineTo x="0" y="21156"/>
              <wp:lineTo x="21320" y="21156"/>
              <wp:lineTo x="21320" y="0"/>
              <wp:lineTo x="0" y="0"/>
            </wp:wrapPolygon>
          </wp:wrapThrough>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3810" cy="525145"/>
                  </a:xfrm>
                  <a:prstGeom prst="rect">
                    <a:avLst/>
                  </a:prstGeom>
                  <a:noFill/>
                  <a:ln>
                    <a:noFill/>
                  </a:ln>
                </pic:spPr>
              </pic:pic>
            </a:graphicData>
          </a:graphic>
          <wp14:sizeRelH relativeFrom="page">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2DF0" w:rsidRDefault="0056188B">
    <w:r>
      <w:rPr>
        <w:noProof/>
        <w:lang w:eastAsia="es-ES"/>
      </w:rPr>
      <w:drawing>
        <wp:anchor distT="0" distB="0" distL="114300" distR="114300" simplePos="0" relativeHeight="251659264" behindDoc="0" locked="0" layoutInCell="1" allowOverlap="1">
          <wp:simplePos x="0" y="0"/>
          <wp:positionH relativeFrom="margin">
            <wp:posOffset>4907280</wp:posOffset>
          </wp:positionH>
          <wp:positionV relativeFrom="margin">
            <wp:posOffset>-571500</wp:posOffset>
          </wp:positionV>
          <wp:extent cx="1273810" cy="525145"/>
          <wp:effectExtent l="0" t="0" r="0" b="0"/>
          <wp:wrapThrough wrapText="bothSides">
            <wp:wrapPolygon edited="0">
              <wp:start x="0" y="0"/>
              <wp:lineTo x="0" y="21156"/>
              <wp:lineTo x="21320" y="21156"/>
              <wp:lineTo x="21320" y="0"/>
              <wp:lineTo x="0" y="0"/>
            </wp:wrapPolygon>
          </wp:wrapThrough>
          <wp:docPr id="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3810" cy="525145"/>
                  </a:xfrm>
                  <a:prstGeom prst="rect">
                    <a:avLst/>
                  </a:prstGeom>
                  <a:noFill/>
                  <a:ln>
                    <a:noFill/>
                  </a:ln>
                </pic:spPr>
              </pic:pic>
            </a:graphicData>
          </a:graphic>
          <wp14:sizeRelH relativeFrom="page">
            <wp14:pctWidth>0</wp14:pctWidth>
          </wp14:sizeRelH>
          <wp14:sizeRelV relativeFrom="margin">
            <wp14:pctHeight>0</wp14:pctHeight>
          </wp14:sizeRelV>
        </wp:anchor>
      </w:drawing>
    </w:r>
    <w:r>
      <w:rPr>
        <w:noProof/>
        <w:lang w:eastAsia="es-ES"/>
      </w:rPr>
      <w:drawing>
        <wp:anchor distT="0" distB="0" distL="114935" distR="114935" simplePos="0" relativeHeight="251657216" behindDoc="1" locked="0" layoutInCell="1" allowOverlap="1">
          <wp:simplePos x="0" y="0"/>
          <wp:positionH relativeFrom="column">
            <wp:posOffset>-106680</wp:posOffset>
          </wp:positionH>
          <wp:positionV relativeFrom="paragraph">
            <wp:posOffset>-416560</wp:posOffset>
          </wp:positionV>
          <wp:extent cx="2523490" cy="513715"/>
          <wp:effectExtent l="0" t="0" r="0" b="0"/>
          <wp:wrapThrough wrapText="bothSides">
            <wp:wrapPolygon edited="0">
              <wp:start x="0" y="0"/>
              <wp:lineTo x="0" y="20826"/>
              <wp:lineTo x="21361" y="20826"/>
              <wp:lineTo x="21361" y="0"/>
              <wp:lineTo x="0" y="0"/>
            </wp:wrapPolygon>
          </wp:wrapThrough>
          <wp:docPr id="12"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23490" cy="5137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pStyle w:val="Ttulo4"/>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00000002"/>
    <w:multiLevelType w:val="singleLevel"/>
    <w:tmpl w:val="00000002"/>
    <w:name w:val="WW8Num11"/>
    <w:lvl w:ilvl="0">
      <w:start w:val="1"/>
      <w:numFmt w:val="bullet"/>
      <w:lvlText w:val=""/>
      <w:lvlJc w:val="left"/>
      <w:pPr>
        <w:tabs>
          <w:tab w:val="num" w:pos="0"/>
        </w:tabs>
        <w:ind w:left="360" w:hanging="360"/>
      </w:pPr>
      <w:rPr>
        <w:rFonts w:ascii="Wingdings" w:hAnsi="Wingdings"/>
      </w:rPr>
    </w:lvl>
  </w:abstractNum>
  <w:abstractNum w:abstractNumId="2" w15:restartNumberingAfterBreak="0">
    <w:nsid w:val="00000003"/>
    <w:multiLevelType w:val="singleLevel"/>
    <w:tmpl w:val="00000003"/>
    <w:name w:val="WW8Num12"/>
    <w:lvl w:ilvl="0">
      <w:start w:val="1"/>
      <w:numFmt w:val="bullet"/>
      <w:lvlText w:val=""/>
      <w:lvlJc w:val="left"/>
      <w:pPr>
        <w:tabs>
          <w:tab w:val="num" w:pos="0"/>
        </w:tabs>
        <w:ind w:left="720" w:hanging="360"/>
      </w:pPr>
      <w:rPr>
        <w:rFonts w:ascii="Wingdings" w:hAnsi="Wingdings"/>
        <w:sz w:val="16"/>
      </w:rPr>
    </w:lvl>
  </w:abstractNum>
  <w:abstractNum w:abstractNumId="3" w15:restartNumberingAfterBreak="0">
    <w:nsid w:val="00000004"/>
    <w:multiLevelType w:val="singleLevel"/>
    <w:tmpl w:val="00000004"/>
    <w:name w:val="WW8Num13"/>
    <w:lvl w:ilvl="0">
      <w:start w:val="1"/>
      <w:numFmt w:val="bullet"/>
      <w:lvlText w:val=""/>
      <w:lvlJc w:val="left"/>
      <w:pPr>
        <w:tabs>
          <w:tab w:val="num" w:pos="0"/>
        </w:tabs>
        <w:ind w:left="360" w:hanging="360"/>
      </w:pPr>
      <w:rPr>
        <w:rFonts w:ascii="Wingdings" w:hAnsi="Wingdings"/>
      </w:rPr>
    </w:lvl>
  </w:abstractNum>
  <w:abstractNum w:abstractNumId="4" w15:restartNumberingAfterBreak="0">
    <w:nsid w:val="00000005"/>
    <w:multiLevelType w:val="singleLevel"/>
    <w:tmpl w:val="00000005"/>
    <w:name w:val="WW8Num14"/>
    <w:lvl w:ilvl="0">
      <w:start w:val="1"/>
      <w:numFmt w:val="bullet"/>
      <w:lvlText w:val=""/>
      <w:lvlJc w:val="left"/>
      <w:pPr>
        <w:tabs>
          <w:tab w:val="num" w:pos="0"/>
        </w:tabs>
        <w:ind w:left="360" w:hanging="360"/>
      </w:pPr>
      <w:rPr>
        <w:rFonts w:ascii="Wingdings" w:hAnsi="Wingdings"/>
      </w:rPr>
    </w:lvl>
  </w:abstractNum>
  <w:abstractNum w:abstractNumId="5" w15:restartNumberingAfterBreak="0">
    <w:nsid w:val="00000006"/>
    <w:multiLevelType w:val="singleLevel"/>
    <w:tmpl w:val="00000006"/>
    <w:name w:val="WW8Num16"/>
    <w:lvl w:ilvl="0">
      <w:start w:val="1"/>
      <w:numFmt w:val="bullet"/>
      <w:lvlText w:val=""/>
      <w:lvlJc w:val="left"/>
      <w:pPr>
        <w:tabs>
          <w:tab w:val="num" w:pos="360"/>
        </w:tabs>
        <w:ind w:left="360" w:hanging="360"/>
      </w:pPr>
      <w:rPr>
        <w:rFonts w:ascii="Wingdings" w:hAnsi="Wingdings"/>
      </w:rPr>
    </w:lvl>
  </w:abstractNum>
  <w:abstractNum w:abstractNumId="6" w15:restartNumberingAfterBreak="0">
    <w:nsid w:val="00000007"/>
    <w:multiLevelType w:val="singleLevel"/>
    <w:tmpl w:val="00000007"/>
    <w:name w:val="WW8Num17"/>
    <w:lvl w:ilvl="0">
      <w:start w:val="1"/>
      <w:numFmt w:val="bullet"/>
      <w:lvlText w:val=""/>
      <w:lvlJc w:val="left"/>
      <w:pPr>
        <w:tabs>
          <w:tab w:val="num" w:pos="0"/>
        </w:tabs>
        <w:ind w:left="360" w:hanging="360"/>
      </w:pPr>
      <w:rPr>
        <w:rFonts w:ascii="Wingdings" w:hAnsi="Wingdings"/>
      </w:rPr>
    </w:lvl>
  </w:abstractNum>
  <w:abstractNum w:abstractNumId="7" w15:restartNumberingAfterBreak="0">
    <w:nsid w:val="00000008"/>
    <w:multiLevelType w:val="singleLevel"/>
    <w:tmpl w:val="00000008"/>
    <w:name w:val="WW8Num18"/>
    <w:lvl w:ilvl="0">
      <w:start w:val="1"/>
      <w:numFmt w:val="bullet"/>
      <w:lvlText w:val=""/>
      <w:lvlJc w:val="left"/>
      <w:pPr>
        <w:tabs>
          <w:tab w:val="num" w:pos="360"/>
        </w:tabs>
        <w:ind w:left="360" w:hanging="360"/>
      </w:pPr>
      <w:rPr>
        <w:rFonts w:ascii="Wingdings" w:hAnsi="Wingdings"/>
      </w:rPr>
    </w:lvl>
  </w:abstractNum>
  <w:abstractNum w:abstractNumId="8" w15:restartNumberingAfterBreak="0">
    <w:nsid w:val="00000009"/>
    <w:multiLevelType w:val="singleLevel"/>
    <w:tmpl w:val="00000009"/>
    <w:name w:val="WW8Num19"/>
    <w:lvl w:ilvl="0">
      <w:start w:val="1"/>
      <w:numFmt w:val="lowerLetter"/>
      <w:lvlText w:val="%1)"/>
      <w:lvlJc w:val="left"/>
      <w:pPr>
        <w:tabs>
          <w:tab w:val="num" w:pos="0"/>
        </w:tabs>
        <w:ind w:left="720" w:hanging="360"/>
      </w:pPr>
      <w:rPr>
        <w:rFonts w:cs="Times New Roman"/>
      </w:rPr>
    </w:lvl>
  </w:abstractNum>
  <w:abstractNum w:abstractNumId="9" w15:restartNumberingAfterBreak="0">
    <w:nsid w:val="0000000A"/>
    <w:multiLevelType w:val="singleLevel"/>
    <w:tmpl w:val="0000000A"/>
    <w:name w:val="WW8Num20"/>
    <w:lvl w:ilvl="0">
      <w:start w:val="1"/>
      <w:numFmt w:val="bullet"/>
      <w:lvlText w:val=""/>
      <w:lvlJc w:val="left"/>
      <w:pPr>
        <w:tabs>
          <w:tab w:val="num" w:pos="0"/>
        </w:tabs>
        <w:ind w:left="360" w:hanging="360"/>
      </w:pPr>
      <w:rPr>
        <w:rFonts w:ascii="Wingdings" w:hAnsi="Wingdings"/>
      </w:rPr>
    </w:lvl>
  </w:abstractNum>
  <w:abstractNum w:abstractNumId="10" w15:restartNumberingAfterBreak="0">
    <w:nsid w:val="0000000C"/>
    <w:multiLevelType w:val="singleLevel"/>
    <w:tmpl w:val="0000000C"/>
    <w:name w:val="WW8Num22"/>
    <w:lvl w:ilvl="0">
      <w:start w:val="1"/>
      <w:numFmt w:val="bullet"/>
      <w:lvlText w:val=""/>
      <w:lvlJc w:val="left"/>
      <w:pPr>
        <w:tabs>
          <w:tab w:val="num" w:pos="0"/>
        </w:tabs>
        <w:ind w:left="360" w:hanging="360"/>
      </w:pPr>
      <w:rPr>
        <w:rFonts w:ascii="Wingdings" w:hAnsi="Wingdings"/>
      </w:rPr>
    </w:lvl>
  </w:abstractNum>
  <w:abstractNum w:abstractNumId="11" w15:restartNumberingAfterBreak="0">
    <w:nsid w:val="0000000D"/>
    <w:multiLevelType w:val="singleLevel"/>
    <w:tmpl w:val="0000000D"/>
    <w:name w:val="WW8Num23"/>
    <w:lvl w:ilvl="0">
      <w:start w:val="1"/>
      <w:numFmt w:val="lowerLetter"/>
      <w:lvlText w:val="%1)"/>
      <w:lvlJc w:val="left"/>
      <w:pPr>
        <w:tabs>
          <w:tab w:val="num" w:pos="0"/>
        </w:tabs>
        <w:ind w:left="360" w:hanging="360"/>
      </w:pPr>
      <w:rPr>
        <w:rFonts w:cs="Times New Roman"/>
      </w:rPr>
    </w:lvl>
  </w:abstractNum>
  <w:abstractNum w:abstractNumId="12" w15:restartNumberingAfterBreak="0">
    <w:nsid w:val="0000000E"/>
    <w:multiLevelType w:val="singleLevel"/>
    <w:tmpl w:val="0000000E"/>
    <w:name w:val="WW8Num25"/>
    <w:lvl w:ilvl="0">
      <w:start w:val="1"/>
      <w:numFmt w:val="lowerLetter"/>
      <w:lvlText w:val="%1)"/>
      <w:lvlJc w:val="left"/>
      <w:pPr>
        <w:tabs>
          <w:tab w:val="num" w:pos="786"/>
        </w:tabs>
        <w:ind w:left="786" w:hanging="360"/>
      </w:pPr>
      <w:rPr>
        <w:rFonts w:ascii="Wingdings" w:hAnsi="Wingdings" w:cs="Wingdings"/>
      </w:rPr>
    </w:lvl>
  </w:abstractNum>
  <w:abstractNum w:abstractNumId="13" w15:restartNumberingAfterBreak="0">
    <w:nsid w:val="0000000F"/>
    <w:multiLevelType w:val="singleLevel"/>
    <w:tmpl w:val="0000000F"/>
    <w:name w:val="WW8Num26"/>
    <w:lvl w:ilvl="0">
      <w:start w:val="1"/>
      <w:numFmt w:val="decimal"/>
      <w:lvlText w:val="%1)."/>
      <w:lvlJc w:val="left"/>
      <w:pPr>
        <w:tabs>
          <w:tab w:val="num" w:pos="0"/>
        </w:tabs>
        <w:ind w:left="720" w:hanging="360"/>
      </w:pPr>
      <w:rPr>
        <w:rFonts w:cs="Times New Roman"/>
      </w:rPr>
    </w:lvl>
  </w:abstractNum>
  <w:abstractNum w:abstractNumId="14" w15:restartNumberingAfterBreak="0">
    <w:nsid w:val="00000010"/>
    <w:multiLevelType w:val="singleLevel"/>
    <w:tmpl w:val="00000010"/>
    <w:name w:val="WW8Num27"/>
    <w:lvl w:ilvl="0">
      <w:start w:val="1"/>
      <w:numFmt w:val="bullet"/>
      <w:lvlText w:val=""/>
      <w:lvlJc w:val="left"/>
      <w:pPr>
        <w:tabs>
          <w:tab w:val="num" w:pos="0"/>
        </w:tabs>
        <w:ind w:left="360" w:hanging="360"/>
      </w:pPr>
      <w:rPr>
        <w:rFonts w:ascii="Wingdings" w:hAnsi="Wingdings"/>
      </w:rPr>
    </w:lvl>
  </w:abstractNum>
  <w:abstractNum w:abstractNumId="15" w15:restartNumberingAfterBreak="0">
    <w:nsid w:val="00000011"/>
    <w:multiLevelType w:val="singleLevel"/>
    <w:tmpl w:val="00000011"/>
    <w:name w:val="WW8Num28"/>
    <w:lvl w:ilvl="0">
      <w:start w:val="1"/>
      <w:numFmt w:val="bullet"/>
      <w:lvlText w:val=""/>
      <w:lvlJc w:val="left"/>
      <w:pPr>
        <w:tabs>
          <w:tab w:val="num" w:pos="0"/>
        </w:tabs>
        <w:ind w:left="360" w:hanging="360"/>
      </w:pPr>
      <w:rPr>
        <w:rFonts w:ascii="Wingdings" w:hAnsi="Wingdings"/>
      </w:rPr>
    </w:lvl>
  </w:abstractNum>
  <w:abstractNum w:abstractNumId="16" w15:restartNumberingAfterBreak="0">
    <w:nsid w:val="00000012"/>
    <w:multiLevelType w:val="singleLevel"/>
    <w:tmpl w:val="00000012"/>
    <w:name w:val="WW8Num29"/>
    <w:lvl w:ilvl="0">
      <w:start w:val="1"/>
      <w:numFmt w:val="bullet"/>
      <w:lvlText w:val=""/>
      <w:lvlJc w:val="left"/>
      <w:pPr>
        <w:tabs>
          <w:tab w:val="num" w:pos="0"/>
        </w:tabs>
        <w:ind w:left="360" w:hanging="360"/>
      </w:pPr>
      <w:rPr>
        <w:rFonts w:ascii="Wingdings" w:hAnsi="Wingdings"/>
      </w:rPr>
    </w:lvl>
  </w:abstractNum>
  <w:abstractNum w:abstractNumId="17" w15:restartNumberingAfterBreak="0">
    <w:nsid w:val="00000013"/>
    <w:multiLevelType w:val="singleLevel"/>
    <w:tmpl w:val="00000013"/>
    <w:name w:val="WW8Num30"/>
    <w:lvl w:ilvl="0">
      <w:start w:val="1"/>
      <w:numFmt w:val="lowerLetter"/>
      <w:lvlText w:val="%1)"/>
      <w:lvlJc w:val="left"/>
      <w:pPr>
        <w:tabs>
          <w:tab w:val="num" w:pos="0"/>
        </w:tabs>
        <w:ind w:left="720" w:hanging="360"/>
      </w:pPr>
      <w:rPr>
        <w:rFonts w:cs="Times New Roman"/>
      </w:rPr>
    </w:lvl>
  </w:abstractNum>
  <w:abstractNum w:abstractNumId="18" w15:restartNumberingAfterBreak="0">
    <w:nsid w:val="00000014"/>
    <w:multiLevelType w:val="singleLevel"/>
    <w:tmpl w:val="00000014"/>
    <w:name w:val="WW8Num32"/>
    <w:lvl w:ilvl="0">
      <w:start w:val="1"/>
      <w:numFmt w:val="bullet"/>
      <w:lvlText w:val=""/>
      <w:lvlJc w:val="left"/>
      <w:pPr>
        <w:tabs>
          <w:tab w:val="num" w:pos="0"/>
        </w:tabs>
        <w:ind w:left="360" w:hanging="360"/>
      </w:pPr>
      <w:rPr>
        <w:rFonts w:ascii="Wingdings" w:hAnsi="Wingdings"/>
      </w:rPr>
    </w:lvl>
  </w:abstractNum>
  <w:abstractNum w:abstractNumId="19" w15:restartNumberingAfterBreak="0">
    <w:nsid w:val="00000015"/>
    <w:multiLevelType w:val="singleLevel"/>
    <w:tmpl w:val="00000015"/>
    <w:name w:val="WW8Num33"/>
    <w:lvl w:ilvl="0">
      <w:start w:val="1"/>
      <w:numFmt w:val="bullet"/>
      <w:lvlText w:val=""/>
      <w:lvlJc w:val="left"/>
      <w:pPr>
        <w:tabs>
          <w:tab w:val="num" w:pos="0"/>
        </w:tabs>
        <w:ind w:left="360" w:hanging="360"/>
      </w:pPr>
      <w:rPr>
        <w:rFonts w:ascii="Wingdings" w:hAnsi="Wingdings"/>
      </w:rPr>
    </w:lvl>
  </w:abstractNum>
  <w:abstractNum w:abstractNumId="20" w15:restartNumberingAfterBreak="0">
    <w:nsid w:val="00000016"/>
    <w:multiLevelType w:val="singleLevel"/>
    <w:tmpl w:val="00000016"/>
    <w:name w:val="WW8Num34"/>
    <w:lvl w:ilvl="0">
      <w:start w:val="1"/>
      <w:numFmt w:val="bullet"/>
      <w:lvlText w:val=""/>
      <w:lvlJc w:val="left"/>
      <w:pPr>
        <w:tabs>
          <w:tab w:val="num" w:pos="0"/>
        </w:tabs>
        <w:ind w:left="720" w:hanging="360"/>
      </w:pPr>
      <w:rPr>
        <w:rFonts w:ascii="Wingdings" w:hAnsi="Wingdings"/>
      </w:rPr>
    </w:lvl>
  </w:abstractNum>
  <w:abstractNum w:abstractNumId="21" w15:restartNumberingAfterBreak="0">
    <w:nsid w:val="00000017"/>
    <w:multiLevelType w:val="singleLevel"/>
    <w:tmpl w:val="00000017"/>
    <w:name w:val="WW8Num35"/>
    <w:lvl w:ilvl="0">
      <w:start w:val="1"/>
      <w:numFmt w:val="bullet"/>
      <w:lvlText w:val=""/>
      <w:lvlJc w:val="left"/>
      <w:pPr>
        <w:tabs>
          <w:tab w:val="num" w:pos="0"/>
        </w:tabs>
        <w:ind w:left="360" w:hanging="360"/>
      </w:pPr>
      <w:rPr>
        <w:rFonts w:ascii="Wingdings" w:hAnsi="Wingdings"/>
      </w:rPr>
    </w:lvl>
  </w:abstractNum>
  <w:abstractNum w:abstractNumId="22" w15:restartNumberingAfterBreak="0">
    <w:nsid w:val="00000018"/>
    <w:multiLevelType w:val="singleLevel"/>
    <w:tmpl w:val="00000018"/>
    <w:name w:val="WW8Num36"/>
    <w:lvl w:ilvl="0">
      <w:start w:val="1"/>
      <w:numFmt w:val="bullet"/>
      <w:lvlText w:val=""/>
      <w:lvlJc w:val="left"/>
      <w:pPr>
        <w:tabs>
          <w:tab w:val="num" w:pos="0"/>
        </w:tabs>
        <w:ind w:left="720" w:hanging="360"/>
      </w:pPr>
      <w:rPr>
        <w:rFonts w:ascii="Wingdings" w:hAnsi="Wingdings"/>
      </w:rPr>
    </w:lvl>
  </w:abstractNum>
  <w:abstractNum w:abstractNumId="23" w15:restartNumberingAfterBreak="0">
    <w:nsid w:val="00000019"/>
    <w:multiLevelType w:val="singleLevel"/>
    <w:tmpl w:val="00000019"/>
    <w:name w:val="WW8Num37"/>
    <w:lvl w:ilvl="0">
      <w:start w:val="1"/>
      <w:numFmt w:val="bullet"/>
      <w:lvlText w:val=""/>
      <w:lvlJc w:val="left"/>
      <w:pPr>
        <w:tabs>
          <w:tab w:val="num" w:pos="0"/>
        </w:tabs>
        <w:ind w:left="360" w:hanging="360"/>
      </w:pPr>
      <w:rPr>
        <w:rFonts w:ascii="Wingdings" w:hAnsi="Wingdings"/>
      </w:rPr>
    </w:lvl>
  </w:abstractNum>
  <w:abstractNum w:abstractNumId="24" w15:restartNumberingAfterBreak="0">
    <w:nsid w:val="0000001A"/>
    <w:multiLevelType w:val="singleLevel"/>
    <w:tmpl w:val="0000001A"/>
    <w:name w:val="WW8Num39"/>
    <w:lvl w:ilvl="0">
      <w:start w:val="1"/>
      <w:numFmt w:val="bullet"/>
      <w:lvlText w:val=""/>
      <w:lvlJc w:val="left"/>
      <w:pPr>
        <w:tabs>
          <w:tab w:val="num" w:pos="0"/>
        </w:tabs>
        <w:ind w:left="720" w:hanging="360"/>
      </w:pPr>
      <w:rPr>
        <w:rFonts w:ascii="Wingdings" w:hAnsi="Wingdings"/>
        <w:sz w:val="24"/>
      </w:rPr>
    </w:lvl>
  </w:abstractNum>
  <w:abstractNum w:abstractNumId="25" w15:restartNumberingAfterBreak="0">
    <w:nsid w:val="0000001B"/>
    <w:multiLevelType w:val="singleLevel"/>
    <w:tmpl w:val="0000001B"/>
    <w:name w:val="WW8Num40"/>
    <w:lvl w:ilvl="0">
      <w:start w:val="1"/>
      <w:numFmt w:val="lowerLetter"/>
      <w:lvlText w:val="%1)"/>
      <w:lvlJc w:val="left"/>
      <w:pPr>
        <w:tabs>
          <w:tab w:val="num" w:pos="0"/>
        </w:tabs>
        <w:ind w:left="720" w:hanging="360"/>
      </w:pPr>
      <w:rPr>
        <w:rFonts w:cs="Times New Roman"/>
      </w:rPr>
    </w:lvl>
  </w:abstractNum>
  <w:abstractNum w:abstractNumId="26" w15:restartNumberingAfterBreak="0">
    <w:nsid w:val="0000001C"/>
    <w:multiLevelType w:val="singleLevel"/>
    <w:tmpl w:val="0000001C"/>
    <w:name w:val="WW8Num41"/>
    <w:lvl w:ilvl="0">
      <w:start w:val="1"/>
      <w:numFmt w:val="bullet"/>
      <w:lvlText w:val=""/>
      <w:lvlJc w:val="left"/>
      <w:pPr>
        <w:tabs>
          <w:tab w:val="num" w:pos="0"/>
        </w:tabs>
        <w:ind w:left="720" w:hanging="360"/>
      </w:pPr>
      <w:rPr>
        <w:rFonts w:ascii="Wingdings" w:hAnsi="Wingdings"/>
      </w:rPr>
    </w:lvl>
  </w:abstractNum>
  <w:abstractNum w:abstractNumId="27" w15:restartNumberingAfterBreak="0">
    <w:nsid w:val="0000001D"/>
    <w:multiLevelType w:val="singleLevel"/>
    <w:tmpl w:val="0000001D"/>
    <w:name w:val="WW8Num42"/>
    <w:lvl w:ilvl="0">
      <w:start w:val="1"/>
      <w:numFmt w:val="lowerLetter"/>
      <w:lvlText w:val="%1)"/>
      <w:lvlJc w:val="left"/>
      <w:pPr>
        <w:tabs>
          <w:tab w:val="num" w:pos="0"/>
        </w:tabs>
        <w:ind w:left="360" w:hanging="360"/>
      </w:pPr>
      <w:rPr>
        <w:rFonts w:cs="Times New Roman"/>
      </w:rPr>
    </w:lvl>
  </w:abstractNum>
  <w:abstractNum w:abstractNumId="28" w15:restartNumberingAfterBreak="0">
    <w:nsid w:val="0000001E"/>
    <w:multiLevelType w:val="singleLevel"/>
    <w:tmpl w:val="0000001E"/>
    <w:name w:val="WW8Num44"/>
    <w:lvl w:ilvl="0">
      <w:start w:val="1"/>
      <w:numFmt w:val="bullet"/>
      <w:lvlText w:val=""/>
      <w:lvlJc w:val="left"/>
      <w:pPr>
        <w:tabs>
          <w:tab w:val="num" w:pos="0"/>
        </w:tabs>
        <w:ind w:left="720" w:hanging="360"/>
      </w:pPr>
      <w:rPr>
        <w:rFonts w:ascii="Wingdings" w:hAnsi="Wingdings"/>
        <w:sz w:val="24"/>
      </w:rPr>
    </w:lvl>
  </w:abstractNum>
  <w:abstractNum w:abstractNumId="29" w15:restartNumberingAfterBreak="0">
    <w:nsid w:val="0000001F"/>
    <w:multiLevelType w:val="singleLevel"/>
    <w:tmpl w:val="0000001F"/>
    <w:name w:val="WW8Num45"/>
    <w:lvl w:ilvl="0">
      <w:start w:val="1"/>
      <w:numFmt w:val="bullet"/>
      <w:lvlText w:val=""/>
      <w:lvlJc w:val="left"/>
      <w:pPr>
        <w:tabs>
          <w:tab w:val="num" w:pos="360"/>
        </w:tabs>
        <w:ind w:left="360" w:hanging="360"/>
      </w:pPr>
      <w:rPr>
        <w:rFonts w:ascii="Wingdings" w:hAnsi="Wingdings"/>
        <w:sz w:val="24"/>
      </w:rPr>
    </w:lvl>
  </w:abstractNum>
  <w:abstractNum w:abstractNumId="30" w15:restartNumberingAfterBreak="0">
    <w:nsid w:val="00000020"/>
    <w:multiLevelType w:val="singleLevel"/>
    <w:tmpl w:val="00000020"/>
    <w:name w:val="WW8Num46"/>
    <w:lvl w:ilvl="0">
      <w:start w:val="1"/>
      <w:numFmt w:val="bullet"/>
      <w:lvlText w:val=""/>
      <w:lvlJc w:val="left"/>
      <w:pPr>
        <w:tabs>
          <w:tab w:val="num" w:pos="0"/>
        </w:tabs>
        <w:ind w:left="360" w:hanging="360"/>
      </w:pPr>
      <w:rPr>
        <w:rFonts w:ascii="Wingdings" w:hAnsi="Wingdings"/>
      </w:rPr>
    </w:lvl>
  </w:abstractNum>
  <w:abstractNum w:abstractNumId="31" w15:restartNumberingAfterBreak="0">
    <w:nsid w:val="00000021"/>
    <w:multiLevelType w:val="singleLevel"/>
    <w:tmpl w:val="00000021"/>
    <w:name w:val="WW8Num47"/>
    <w:lvl w:ilvl="0">
      <w:start w:val="1"/>
      <w:numFmt w:val="bullet"/>
      <w:lvlText w:val=""/>
      <w:lvlJc w:val="left"/>
      <w:pPr>
        <w:tabs>
          <w:tab w:val="num" w:pos="0"/>
        </w:tabs>
        <w:ind w:left="360" w:hanging="360"/>
      </w:pPr>
      <w:rPr>
        <w:rFonts w:ascii="Wingdings" w:hAnsi="Wingdings"/>
        <w:sz w:val="24"/>
      </w:rPr>
    </w:lvl>
  </w:abstractNum>
  <w:abstractNum w:abstractNumId="32" w15:restartNumberingAfterBreak="0">
    <w:nsid w:val="00000022"/>
    <w:multiLevelType w:val="singleLevel"/>
    <w:tmpl w:val="00000022"/>
    <w:name w:val="WW8Num48"/>
    <w:lvl w:ilvl="0">
      <w:start w:val="1"/>
      <w:numFmt w:val="bullet"/>
      <w:lvlText w:val=""/>
      <w:lvlJc w:val="left"/>
      <w:pPr>
        <w:tabs>
          <w:tab w:val="num" w:pos="0"/>
        </w:tabs>
        <w:ind w:left="360" w:hanging="360"/>
      </w:pPr>
      <w:rPr>
        <w:rFonts w:ascii="Wingdings" w:hAnsi="Wingdings"/>
        <w:sz w:val="24"/>
      </w:rPr>
    </w:lvl>
  </w:abstractNum>
  <w:abstractNum w:abstractNumId="33" w15:restartNumberingAfterBreak="0">
    <w:nsid w:val="00000023"/>
    <w:multiLevelType w:val="singleLevel"/>
    <w:tmpl w:val="00000023"/>
    <w:name w:val="WW8Num52"/>
    <w:lvl w:ilvl="0">
      <w:start w:val="1"/>
      <w:numFmt w:val="bullet"/>
      <w:lvlText w:val=""/>
      <w:lvlJc w:val="left"/>
      <w:pPr>
        <w:tabs>
          <w:tab w:val="num" w:pos="0"/>
        </w:tabs>
        <w:ind w:left="360" w:hanging="360"/>
      </w:pPr>
      <w:rPr>
        <w:rFonts w:ascii="Wingdings" w:hAnsi="Wingdings"/>
        <w:sz w:val="24"/>
      </w:rPr>
    </w:lvl>
  </w:abstractNum>
  <w:abstractNum w:abstractNumId="34" w15:restartNumberingAfterBreak="0">
    <w:nsid w:val="00000024"/>
    <w:multiLevelType w:val="singleLevel"/>
    <w:tmpl w:val="00000024"/>
    <w:name w:val="WW8Num53"/>
    <w:lvl w:ilvl="0">
      <w:start w:val="1"/>
      <w:numFmt w:val="bullet"/>
      <w:lvlText w:val=""/>
      <w:lvlJc w:val="left"/>
      <w:pPr>
        <w:tabs>
          <w:tab w:val="num" w:pos="0"/>
        </w:tabs>
        <w:ind w:left="720" w:hanging="360"/>
      </w:pPr>
      <w:rPr>
        <w:rFonts w:ascii="Wingdings" w:hAnsi="Wingdings"/>
        <w:sz w:val="24"/>
      </w:rPr>
    </w:lvl>
  </w:abstractNum>
  <w:abstractNum w:abstractNumId="35" w15:restartNumberingAfterBreak="0">
    <w:nsid w:val="00000025"/>
    <w:multiLevelType w:val="singleLevel"/>
    <w:tmpl w:val="00000025"/>
    <w:name w:val="WW8Num54"/>
    <w:lvl w:ilvl="0">
      <w:start w:val="1"/>
      <w:numFmt w:val="bullet"/>
      <w:lvlText w:val=""/>
      <w:lvlJc w:val="left"/>
      <w:pPr>
        <w:tabs>
          <w:tab w:val="num" w:pos="0"/>
        </w:tabs>
        <w:ind w:left="360" w:hanging="360"/>
      </w:pPr>
      <w:rPr>
        <w:rFonts w:ascii="Wingdings" w:hAnsi="Wingdings"/>
      </w:rPr>
    </w:lvl>
  </w:abstractNum>
  <w:abstractNum w:abstractNumId="36" w15:restartNumberingAfterBreak="0">
    <w:nsid w:val="00000026"/>
    <w:multiLevelType w:val="singleLevel"/>
    <w:tmpl w:val="00000026"/>
    <w:name w:val="WW8Num55"/>
    <w:lvl w:ilvl="0">
      <w:start w:val="1"/>
      <w:numFmt w:val="lowerLetter"/>
      <w:lvlText w:val="%1)"/>
      <w:lvlJc w:val="left"/>
      <w:pPr>
        <w:tabs>
          <w:tab w:val="num" w:pos="0"/>
        </w:tabs>
        <w:ind w:left="720" w:hanging="360"/>
      </w:pPr>
      <w:rPr>
        <w:rFonts w:cs="Times New Roman"/>
      </w:rPr>
    </w:lvl>
  </w:abstractNum>
  <w:abstractNum w:abstractNumId="37" w15:restartNumberingAfterBreak="0">
    <w:nsid w:val="00000027"/>
    <w:multiLevelType w:val="singleLevel"/>
    <w:tmpl w:val="00000027"/>
    <w:name w:val="WW8Num57"/>
    <w:lvl w:ilvl="0">
      <w:start w:val="1"/>
      <w:numFmt w:val="lowerLetter"/>
      <w:lvlText w:val="%1)"/>
      <w:lvlJc w:val="left"/>
      <w:pPr>
        <w:tabs>
          <w:tab w:val="num" w:pos="0"/>
        </w:tabs>
        <w:ind w:left="720" w:hanging="360"/>
      </w:pPr>
      <w:rPr>
        <w:rFonts w:cs="Times New Roman"/>
      </w:rPr>
    </w:lvl>
  </w:abstractNum>
  <w:abstractNum w:abstractNumId="38" w15:restartNumberingAfterBreak="0">
    <w:nsid w:val="00000028"/>
    <w:multiLevelType w:val="singleLevel"/>
    <w:tmpl w:val="00000028"/>
    <w:name w:val="WW8Num59"/>
    <w:lvl w:ilvl="0">
      <w:start w:val="1"/>
      <w:numFmt w:val="bullet"/>
      <w:lvlText w:val=""/>
      <w:lvlJc w:val="left"/>
      <w:pPr>
        <w:tabs>
          <w:tab w:val="num" w:pos="0"/>
        </w:tabs>
        <w:ind w:left="360" w:hanging="360"/>
      </w:pPr>
      <w:rPr>
        <w:rFonts w:ascii="Wingdings" w:hAnsi="Wingdings"/>
        <w:sz w:val="24"/>
      </w:rPr>
    </w:lvl>
  </w:abstractNum>
  <w:abstractNum w:abstractNumId="39" w15:restartNumberingAfterBreak="0">
    <w:nsid w:val="00000029"/>
    <w:multiLevelType w:val="singleLevel"/>
    <w:tmpl w:val="00000029"/>
    <w:name w:val="WW8Num60"/>
    <w:lvl w:ilvl="0">
      <w:start w:val="1"/>
      <w:numFmt w:val="bullet"/>
      <w:lvlText w:val=""/>
      <w:lvlJc w:val="left"/>
      <w:pPr>
        <w:tabs>
          <w:tab w:val="num" w:pos="0"/>
        </w:tabs>
        <w:ind w:left="720" w:hanging="360"/>
      </w:pPr>
      <w:rPr>
        <w:rFonts w:ascii="Wingdings" w:hAnsi="Wingdings"/>
        <w:sz w:val="24"/>
      </w:rPr>
    </w:lvl>
  </w:abstractNum>
  <w:abstractNum w:abstractNumId="40" w15:restartNumberingAfterBreak="0">
    <w:nsid w:val="0000002A"/>
    <w:multiLevelType w:val="singleLevel"/>
    <w:tmpl w:val="0000002A"/>
    <w:name w:val="WW8Num61"/>
    <w:lvl w:ilvl="0">
      <w:start w:val="1"/>
      <w:numFmt w:val="bullet"/>
      <w:lvlText w:val=""/>
      <w:lvlJc w:val="left"/>
      <w:pPr>
        <w:tabs>
          <w:tab w:val="num" w:pos="0"/>
        </w:tabs>
        <w:ind w:left="360" w:hanging="360"/>
      </w:pPr>
      <w:rPr>
        <w:rFonts w:ascii="Wingdings" w:hAnsi="Wingdings"/>
      </w:rPr>
    </w:lvl>
  </w:abstractNum>
  <w:abstractNum w:abstractNumId="41" w15:restartNumberingAfterBreak="0">
    <w:nsid w:val="0000002B"/>
    <w:multiLevelType w:val="singleLevel"/>
    <w:tmpl w:val="0000002B"/>
    <w:name w:val="WW8Num62"/>
    <w:lvl w:ilvl="0">
      <w:start w:val="1"/>
      <w:numFmt w:val="bullet"/>
      <w:lvlText w:val=""/>
      <w:lvlJc w:val="left"/>
      <w:pPr>
        <w:tabs>
          <w:tab w:val="num" w:pos="0"/>
        </w:tabs>
        <w:ind w:left="360" w:hanging="360"/>
      </w:pPr>
      <w:rPr>
        <w:rFonts w:ascii="Wingdings" w:hAnsi="Wingdings"/>
        <w:sz w:val="24"/>
      </w:rPr>
    </w:lvl>
  </w:abstractNum>
  <w:abstractNum w:abstractNumId="42" w15:restartNumberingAfterBreak="0">
    <w:nsid w:val="0000002C"/>
    <w:multiLevelType w:val="singleLevel"/>
    <w:tmpl w:val="0000002C"/>
    <w:name w:val="WW8Num63"/>
    <w:lvl w:ilvl="0">
      <w:start w:val="1"/>
      <w:numFmt w:val="bullet"/>
      <w:lvlText w:val=""/>
      <w:lvlJc w:val="left"/>
      <w:pPr>
        <w:tabs>
          <w:tab w:val="num" w:pos="0"/>
        </w:tabs>
        <w:ind w:left="360" w:hanging="360"/>
      </w:pPr>
      <w:rPr>
        <w:rFonts w:ascii="Wingdings" w:hAnsi="Wingdings"/>
      </w:rPr>
    </w:lvl>
  </w:abstractNum>
  <w:abstractNum w:abstractNumId="43" w15:restartNumberingAfterBreak="0">
    <w:nsid w:val="0000002D"/>
    <w:multiLevelType w:val="singleLevel"/>
    <w:tmpl w:val="0000002D"/>
    <w:name w:val="WW8Num64"/>
    <w:lvl w:ilvl="0">
      <w:start w:val="1"/>
      <w:numFmt w:val="bullet"/>
      <w:lvlText w:val=""/>
      <w:lvlJc w:val="left"/>
      <w:pPr>
        <w:tabs>
          <w:tab w:val="num" w:pos="0"/>
        </w:tabs>
        <w:ind w:left="360" w:hanging="360"/>
      </w:pPr>
      <w:rPr>
        <w:rFonts w:ascii="Wingdings" w:hAnsi="Wingdings"/>
      </w:rPr>
    </w:lvl>
  </w:abstractNum>
  <w:abstractNum w:abstractNumId="44" w15:restartNumberingAfterBreak="0">
    <w:nsid w:val="00771355"/>
    <w:multiLevelType w:val="multilevel"/>
    <w:tmpl w:val="8B0CF178"/>
    <w:lvl w:ilvl="0">
      <w:start w:val="1"/>
      <w:numFmt w:val="bullet"/>
      <w:lvlText w:val=""/>
      <w:lvlJc w:val="left"/>
      <w:pPr>
        <w:ind w:left="36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5" w15:restartNumberingAfterBreak="0">
    <w:nsid w:val="034D411F"/>
    <w:multiLevelType w:val="multilevel"/>
    <w:tmpl w:val="EB0482F8"/>
    <w:lvl w:ilvl="0">
      <w:start w:val="1"/>
      <w:numFmt w:val="bullet"/>
      <w:lvlText w:val=""/>
      <w:lvlJc w:val="left"/>
      <w:pPr>
        <w:ind w:left="360" w:hanging="360"/>
      </w:pPr>
      <w:rPr>
        <w:rFonts w:ascii="Wingdings" w:hAnsi="Wingdings" w:hint="default"/>
        <w:sz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6" w15:restartNumberingAfterBreak="0">
    <w:nsid w:val="0FCD4D6F"/>
    <w:multiLevelType w:val="multilevel"/>
    <w:tmpl w:val="B0949156"/>
    <w:lvl w:ilvl="0">
      <w:start w:val="1"/>
      <w:numFmt w:val="bullet"/>
      <w:lvlText w:val=""/>
      <w:lvlJc w:val="left"/>
      <w:pPr>
        <w:tabs>
          <w:tab w:val="num" w:pos="360"/>
        </w:tabs>
        <w:ind w:left="36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7" w15:restartNumberingAfterBreak="0">
    <w:nsid w:val="17874824"/>
    <w:multiLevelType w:val="multilevel"/>
    <w:tmpl w:val="9648EAD2"/>
    <w:lvl w:ilvl="0">
      <w:start w:val="1"/>
      <w:numFmt w:val="bullet"/>
      <w:lvlText w:val=""/>
      <w:lvlJc w:val="left"/>
      <w:pPr>
        <w:ind w:left="36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8" w15:restartNumberingAfterBreak="0">
    <w:nsid w:val="23BD3807"/>
    <w:multiLevelType w:val="multilevel"/>
    <w:tmpl w:val="2BDAC5DE"/>
    <w:lvl w:ilvl="0">
      <w:start w:val="1"/>
      <w:numFmt w:val="bullet"/>
      <w:lvlText w:val=""/>
      <w:lvlJc w:val="left"/>
      <w:pPr>
        <w:tabs>
          <w:tab w:val="num" w:pos="360"/>
        </w:tabs>
        <w:ind w:left="360" w:hanging="360"/>
      </w:pPr>
      <w:rPr>
        <w:rFonts w:ascii="Wingdings" w:hAnsi="Wingdings" w:hint="default"/>
        <w:strike w:val="0"/>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49" w15:restartNumberingAfterBreak="0">
    <w:nsid w:val="2A275C75"/>
    <w:multiLevelType w:val="hybridMultilevel"/>
    <w:tmpl w:val="60588AE8"/>
    <w:name w:val="WW8Num482"/>
    <w:lvl w:ilvl="0" w:tplc="00000022">
      <w:start w:val="1"/>
      <w:numFmt w:val="bullet"/>
      <w:lvlText w:val=""/>
      <w:lvlJc w:val="left"/>
      <w:pPr>
        <w:tabs>
          <w:tab w:val="num" w:pos="0"/>
        </w:tabs>
        <w:ind w:left="360" w:hanging="360"/>
      </w:pPr>
      <w:rPr>
        <w:rFonts w:ascii="Wingdings" w:hAnsi="Wingdings"/>
        <w:sz w:val="24"/>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0" w15:restartNumberingAfterBreak="0">
    <w:nsid w:val="30030CA3"/>
    <w:multiLevelType w:val="hybridMultilevel"/>
    <w:tmpl w:val="FD4AA008"/>
    <w:name w:val="WW8Num4822"/>
    <w:lvl w:ilvl="0" w:tplc="00000022">
      <w:start w:val="1"/>
      <w:numFmt w:val="bullet"/>
      <w:lvlText w:val=""/>
      <w:lvlJc w:val="left"/>
      <w:pPr>
        <w:tabs>
          <w:tab w:val="num" w:pos="0"/>
        </w:tabs>
        <w:ind w:left="360" w:hanging="360"/>
      </w:pPr>
      <w:rPr>
        <w:rFonts w:ascii="Wingdings" w:hAnsi="Wingdings"/>
        <w:sz w:val="24"/>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1" w15:restartNumberingAfterBreak="0">
    <w:nsid w:val="373B101D"/>
    <w:multiLevelType w:val="multilevel"/>
    <w:tmpl w:val="AE9C2EC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52" w15:restartNumberingAfterBreak="0">
    <w:nsid w:val="37DF127E"/>
    <w:multiLevelType w:val="multilevel"/>
    <w:tmpl w:val="5D0636B0"/>
    <w:lvl w:ilvl="0">
      <w:start w:val="1"/>
      <w:numFmt w:val="bullet"/>
      <w:lvlText w:val=""/>
      <w:lvlJc w:val="left"/>
      <w:pPr>
        <w:ind w:left="720" w:hanging="360"/>
      </w:pPr>
      <w:rPr>
        <w:rFonts w:ascii="Wingdings" w:hAnsi="Wingdings" w:hint="default"/>
        <w:sz w:val="2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3" w15:restartNumberingAfterBreak="0">
    <w:nsid w:val="4C180ACE"/>
    <w:multiLevelType w:val="multilevel"/>
    <w:tmpl w:val="6462615E"/>
    <w:lvl w:ilvl="0">
      <w:start w:val="1"/>
      <w:numFmt w:val="bullet"/>
      <w:lvlText w:val=""/>
      <w:lvlJc w:val="left"/>
      <w:pPr>
        <w:ind w:left="360" w:hanging="360"/>
      </w:pPr>
      <w:rPr>
        <w:rFonts w:ascii="Wingdings" w:hAnsi="Wingdings" w:hint="default"/>
        <w:sz w:val="2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4" w15:restartNumberingAfterBreak="0">
    <w:nsid w:val="51544463"/>
    <w:multiLevelType w:val="multilevel"/>
    <w:tmpl w:val="8A86AC18"/>
    <w:lvl w:ilvl="0">
      <w:start w:val="1"/>
      <w:numFmt w:val="bullet"/>
      <w:lvlText w:val=""/>
      <w:lvlJc w:val="left"/>
      <w:pPr>
        <w:ind w:left="36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5" w15:restartNumberingAfterBreak="0">
    <w:nsid w:val="54E6412D"/>
    <w:multiLevelType w:val="multilevel"/>
    <w:tmpl w:val="53DEF9C0"/>
    <w:lvl w:ilvl="0">
      <w:start w:val="1"/>
      <w:numFmt w:val="bullet"/>
      <w:lvlText w:val=""/>
      <w:lvlJc w:val="left"/>
      <w:pPr>
        <w:ind w:left="360" w:hanging="360"/>
      </w:pPr>
      <w:rPr>
        <w:rFonts w:ascii="Wingdings" w:hAnsi="Wingdings" w:hint="default"/>
        <w:sz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6" w15:restartNumberingAfterBreak="0">
    <w:nsid w:val="5DE14638"/>
    <w:multiLevelType w:val="multilevel"/>
    <w:tmpl w:val="1B46B47A"/>
    <w:lvl w:ilvl="0">
      <w:start w:val="1"/>
      <w:numFmt w:val="bullet"/>
      <w:lvlText w:val=""/>
      <w:lvlJc w:val="left"/>
      <w:pPr>
        <w:ind w:left="36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7" w15:restartNumberingAfterBreak="0">
    <w:nsid w:val="63E93F72"/>
    <w:multiLevelType w:val="multilevel"/>
    <w:tmpl w:val="745A285C"/>
    <w:lvl w:ilvl="0">
      <w:start w:val="1"/>
      <w:numFmt w:val="bullet"/>
      <w:lvlText w:val=""/>
      <w:lvlJc w:val="left"/>
      <w:pPr>
        <w:ind w:left="360" w:hanging="360"/>
      </w:pPr>
      <w:rPr>
        <w:rFonts w:ascii="Wingdings" w:hAnsi="Wingdings" w:hint="default"/>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8" w15:restartNumberingAfterBreak="0">
    <w:nsid w:val="64A317B2"/>
    <w:multiLevelType w:val="multilevel"/>
    <w:tmpl w:val="72C80610"/>
    <w:lvl w:ilvl="0">
      <w:start w:val="1"/>
      <w:numFmt w:val="bullet"/>
      <w:lvlText w:val=""/>
      <w:lvlJc w:val="left"/>
      <w:pPr>
        <w:ind w:left="360" w:hanging="360"/>
      </w:pPr>
      <w:rPr>
        <w:rFonts w:ascii="Wingdings" w:hAnsi="Wingdings" w:hint="default"/>
        <w:sz w:val="24"/>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num w:numId="1">
    <w:abstractNumId w:val="0"/>
  </w:num>
  <w:num w:numId="2">
    <w:abstractNumId w:val="56"/>
  </w:num>
  <w:num w:numId="3">
    <w:abstractNumId w:val="44"/>
  </w:num>
  <w:num w:numId="4">
    <w:abstractNumId w:val="55"/>
  </w:num>
  <w:num w:numId="5">
    <w:abstractNumId w:val="45"/>
  </w:num>
  <w:num w:numId="6">
    <w:abstractNumId w:val="53"/>
  </w:num>
  <w:num w:numId="7">
    <w:abstractNumId w:val="52"/>
  </w:num>
  <w:num w:numId="8">
    <w:abstractNumId w:val="47"/>
  </w:num>
  <w:num w:numId="9">
    <w:abstractNumId w:val="57"/>
  </w:num>
  <w:num w:numId="10">
    <w:abstractNumId w:val="51"/>
  </w:num>
  <w:num w:numId="11">
    <w:abstractNumId w:val="46"/>
  </w:num>
  <w:num w:numId="12">
    <w:abstractNumId w:val="48"/>
  </w:num>
  <w:num w:numId="13">
    <w:abstractNumId w:val="54"/>
  </w:num>
  <w:num w:numId="14">
    <w:abstractNumId w:val="5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5E3"/>
    <w:rsid w:val="0004541F"/>
    <w:rsid w:val="00080D05"/>
    <w:rsid w:val="00090AB2"/>
    <w:rsid w:val="00097BD7"/>
    <w:rsid w:val="000B5A82"/>
    <w:rsid w:val="000D2B9C"/>
    <w:rsid w:val="000D66A2"/>
    <w:rsid w:val="000F7C24"/>
    <w:rsid w:val="00100740"/>
    <w:rsid w:val="00122DF0"/>
    <w:rsid w:val="0012451E"/>
    <w:rsid w:val="00134D4A"/>
    <w:rsid w:val="001522B4"/>
    <w:rsid w:val="00155EDB"/>
    <w:rsid w:val="001651C2"/>
    <w:rsid w:val="00172C79"/>
    <w:rsid w:val="0019471C"/>
    <w:rsid w:val="00197BAE"/>
    <w:rsid w:val="001D254C"/>
    <w:rsid w:val="001E38CA"/>
    <w:rsid w:val="001F099D"/>
    <w:rsid w:val="002024FB"/>
    <w:rsid w:val="00206974"/>
    <w:rsid w:val="00214F41"/>
    <w:rsid w:val="00214F57"/>
    <w:rsid w:val="00226DFB"/>
    <w:rsid w:val="002358D8"/>
    <w:rsid w:val="002421A9"/>
    <w:rsid w:val="002448E4"/>
    <w:rsid w:val="00252E83"/>
    <w:rsid w:val="0028501E"/>
    <w:rsid w:val="002B4520"/>
    <w:rsid w:val="002B5630"/>
    <w:rsid w:val="002C06C5"/>
    <w:rsid w:val="002C4A9C"/>
    <w:rsid w:val="002C53C9"/>
    <w:rsid w:val="002D2169"/>
    <w:rsid w:val="002D790C"/>
    <w:rsid w:val="003061C2"/>
    <w:rsid w:val="00315600"/>
    <w:rsid w:val="003306C2"/>
    <w:rsid w:val="003501F1"/>
    <w:rsid w:val="0035538E"/>
    <w:rsid w:val="00361CEE"/>
    <w:rsid w:val="00370831"/>
    <w:rsid w:val="00372DE7"/>
    <w:rsid w:val="0038651D"/>
    <w:rsid w:val="003B6A13"/>
    <w:rsid w:val="003B6C74"/>
    <w:rsid w:val="003F3A76"/>
    <w:rsid w:val="003F5EE0"/>
    <w:rsid w:val="004122B1"/>
    <w:rsid w:val="004246DF"/>
    <w:rsid w:val="00426769"/>
    <w:rsid w:val="004606DD"/>
    <w:rsid w:val="00473715"/>
    <w:rsid w:val="004821F8"/>
    <w:rsid w:val="004862D8"/>
    <w:rsid w:val="004B0A7C"/>
    <w:rsid w:val="004B7DD8"/>
    <w:rsid w:val="004C0346"/>
    <w:rsid w:val="004D04F8"/>
    <w:rsid w:val="004D4F73"/>
    <w:rsid w:val="004F2A7B"/>
    <w:rsid w:val="00511969"/>
    <w:rsid w:val="00514A8F"/>
    <w:rsid w:val="00522510"/>
    <w:rsid w:val="0054635A"/>
    <w:rsid w:val="00554816"/>
    <w:rsid w:val="0056188B"/>
    <w:rsid w:val="005647ED"/>
    <w:rsid w:val="00573AE2"/>
    <w:rsid w:val="0057456A"/>
    <w:rsid w:val="005764BA"/>
    <w:rsid w:val="00586E39"/>
    <w:rsid w:val="00597723"/>
    <w:rsid w:val="005A35D3"/>
    <w:rsid w:val="005B24DF"/>
    <w:rsid w:val="005C6E6F"/>
    <w:rsid w:val="005D35E3"/>
    <w:rsid w:val="005D7FDF"/>
    <w:rsid w:val="005F6E9B"/>
    <w:rsid w:val="00606A9B"/>
    <w:rsid w:val="00607E67"/>
    <w:rsid w:val="00612681"/>
    <w:rsid w:val="00621727"/>
    <w:rsid w:val="00621E4F"/>
    <w:rsid w:val="006243C5"/>
    <w:rsid w:val="006439CE"/>
    <w:rsid w:val="006467F6"/>
    <w:rsid w:val="00647D7F"/>
    <w:rsid w:val="00652C57"/>
    <w:rsid w:val="00654874"/>
    <w:rsid w:val="00656B3B"/>
    <w:rsid w:val="006659E6"/>
    <w:rsid w:val="00667688"/>
    <w:rsid w:val="006718D8"/>
    <w:rsid w:val="00682BA1"/>
    <w:rsid w:val="00690BFE"/>
    <w:rsid w:val="006B2372"/>
    <w:rsid w:val="006B3289"/>
    <w:rsid w:val="006B590A"/>
    <w:rsid w:val="006B65B9"/>
    <w:rsid w:val="006B7CA9"/>
    <w:rsid w:val="006C00F8"/>
    <w:rsid w:val="006C103D"/>
    <w:rsid w:val="006C2C0B"/>
    <w:rsid w:val="006C4EAD"/>
    <w:rsid w:val="006D0442"/>
    <w:rsid w:val="006E0BDB"/>
    <w:rsid w:val="006E47AB"/>
    <w:rsid w:val="00704699"/>
    <w:rsid w:val="00705855"/>
    <w:rsid w:val="00712097"/>
    <w:rsid w:val="0073682D"/>
    <w:rsid w:val="007441A8"/>
    <w:rsid w:val="00754A4F"/>
    <w:rsid w:val="007A5BC6"/>
    <w:rsid w:val="007F6172"/>
    <w:rsid w:val="00801616"/>
    <w:rsid w:val="008032A0"/>
    <w:rsid w:val="00825753"/>
    <w:rsid w:val="008259BE"/>
    <w:rsid w:val="00826FA4"/>
    <w:rsid w:val="008360A3"/>
    <w:rsid w:val="00840AAF"/>
    <w:rsid w:val="0086564E"/>
    <w:rsid w:val="008666FF"/>
    <w:rsid w:val="0088418E"/>
    <w:rsid w:val="008867D3"/>
    <w:rsid w:val="0089664F"/>
    <w:rsid w:val="008A4200"/>
    <w:rsid w:val="008B5DD6"/>
    <w:rsid w:val="008C1560"/>
    <w:rsid w:val="00932B21"/>
    <w:rsid w:val="0093489F"/>
    <w:rsid w:val="00947324"/>
    <w:rsid w:val="009516B7"/>
    <w:rsid w:val="0095301C"/>
    <w:rsid w:val="00955104"/>
    <w:rsid w:val="00955D9E"/>
    <w:rsid w:val="00964D38"/>
    <w:rsid w:val="009858AB"/>
    <w:rsid w:val="00987ACE"/>
    <w:rsid w:val="00990FC0"/>
    <w:rsid w:val="009A4B8C"/>
    <w:rsid w:val="009B143E"/>
    <w:rsid w:val="009B1479"/>
    <w:rsid w:val="009D57BA"/>
    <w:rsid w:val="009E4346"/>
    <w:rsid w:val="00A01C62"/>
    <w:rsid w:val="00A07491"/>
    <w:rsid w:val="00A10979"/>
    <w:rsid w:val="00A11BA2"/>
    <w:rsid w:val="00A253BD"/>
    <w:rsid w:val="00A330DE"/>
    <w:rsid w:val="00A43A7E"/>
    <w:rsid w:val="00A45C88"/>
    <w:rsid w:val="00A46DEC"/>
    <w:rsid w:val="00A50726"/>
    <w:rsid w:val="00A50B49"/>
    <w:rsid w:val="00A540B0"/>
    <w:rsid w:val="00A705BC"/>
    <w:rsid w:val="00A7279A"/>
    <w:rsid w:val="00A74924"/>
    <w:rsid w:val="00A854F0"/>
    <w:rsid w:val="00A87462"/>
    <w:rsid w:val="00A948F8"/>
    <w:rsid w:val="00A97FA5"/>
    <w:rsid w:val="00AA6530"/>
    <w:rsid w:val="00AD5474"/>
    <w:rsid w:val="00AE494A"/>
    <w:rsid w:val="00B37EDF"/>
    <w:rsid w:val="00B45C33"/>
    <w:rsid w:val="00B62769"/>
    <w:rsid w:val="00B66E98"/>
    <w:rsid w:val="00B952A5"/>
    <w:rsid w:val="00BB5562"/>
    <w:rsid w:val="00BC2441"/>
    <w:rsid w:val="00BE1A5A"/>
    <w:rsid w:val="00C04568"/>
    <w:rsid w:val="00C103D1"/>
    <w:rsid w:val="00C139CC"/>
    <w:rsid w:val="00C174C5"/>
    <w:rsid w:val="00C200A9"/>
    <w:rsid w:val="00C2062D"/>
    <w:rsid w:val="00C23645"/>
    <w:rsid w:val="00C52E2D"/>
    <w:rsid w:val="00C81A2E"/>
    <w:rsid w:val="00CA06B1"/>
    <w:rsid w:val="00CB21E6"/>
    <w:rsid w:val="00CB2248"/>
    <w:rsid w:val="00CB28A6"/>
    <w:rsid w:val="00CB3CFD"/>
    <w:rsid w:val="00CB7EB4"/>
    <w:rsid w:val="00CC31A1"/>
    <w:rsid w:val="00CD5FC1"/>
    <w:rsid w:val="00CE11F7"/>
    <w:rsid w:val="00CF0B0E"/>
    <w:rsid w:val="00D11E08"/>
    <w:rsid w:val="00D25851"/>
    <w:rsid w:val="00D27550"/>
    <w:rsid w:val="00D27B0B"/>
    <w:rsid w:val="00D326B1"/>
    <w:rsid w:val="00D35906"/>
    <w:rsid w:val="00D4424D"/>
    <w:rsid w:val="00D56C65"/>
    <w:rsid w:val="00D7591F"/>
    <w:rsid w:val="00D90FCE"/>
    <w:rsid w:val="00DB4BEE"/>
    <w:rsid w:val="00DB78A8"/>
    <w:rsid w:val="00DC6E02"/>
    <w:rsid w:val="00E03DFE"/>
    <w:rsid w:val="00E166FF"/>
    <w:rsid w:val="00E22839"/>
    <w:rsid w:val="00E44C88"/>
    <w:rsid w:val="00E61223"/>
    <w:rsid w:val="00E66F69"/>
    <w:rsid w:val="00E97972"/>
    <w:rsid w:val="00EB0B86"/>
    <w:rsid w:val="00EB1B8F"/>
    <w:rsid w:val="00EC592E"/>
    <w:rsid w:val="00EC693E"/>
    <w:rsid w:val="00ED424C"/>
    <w:rsid w:val="00F15B8B"/>
    <w:rsid w:val="00F15FC5"/>
    <w:rsid w:val="00F23035"/>
    <w:rsid w:val="00F615EA"/>
    <w:rsid w:val="00FC68A0"/>
    <w:rsid w:val="00FD29EE"/>
    <w:rsid w:val="00FE2C57"/>
    <w:rsid w:val="00FE5A0C"/>
    <w:rsid w:val="00FF5E4A"/>
  </w:rsids>
  <m:mathPr>
    <m:mathFont m:val="Cambria Math"/>
    <m:brkBin m:val="before"/>
    <m:brkBinSub m:val="--"/>
    <m:smallFrac m:val="0"/>
    <m:dispDef/>
    <m:lMargin m:val="0"/>
    <m:rMargin m:val="0"/>
    <m:defJc m:val="centerGroup"/>
    <m:wrapIndent m:val="1440"/>
    <m:intLim m:val="subSup"/>
    <m:naryLim m:val="undOvr"/>
  </m:mathPr>
  <w:themeFontLang w:val="gl-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efaultImageDpi w14:val="0"/>
  <w15:docId w15:val="{BFC21B04-CAB7-4620-83B7-69150D66B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gl-ES" w:eastAsia="gl-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uppressAutoHyphens/>
    </w:pPr>
    <w:rPr>
      <w:lang w:val="es-ES" w:eastAsia="ar-SA"/>
    </w:rPr>
  </w:style>
  <w:style w:type="paragraph" w:styleId="Ttulo1">
    <w:name w:val="heading 1"/>
    <w:basedOn w:val="Normal"/>
    <w:next w:val="Normal"/>
    <w:link w:val="Ttulo1Car"/>
    <w:uiPriority w:val="9"/>
    <w:qFormat/>
    <w:pPr>
      <w:keepNext/>
      <w:jc w:val="both"/>
      <w:outlineLvl w:val="0"/>
    </w:pPr>
    <w:rPr>
      <w:b/>
      <w:sz w:val="24"/>
    </w:rPr>
  </w:style>
  <w:style w:type="paragraph" w:styleId="Ttulo2">
    <w:name w:val="heading 2"/>
    <w:basedOn w:val="Normal"/>
    <w:next w:val="Normal"/>
    <w:link w:val="Ttulo2Car"/>
    <w:uiPriority w:val="9"/>
    <w:qFormat/>
    <w:pPr>
      <w:keepNext/>
      <w:jc w:val="both"/>
      <w:outlineLvl w:val="1"/>
    </w:pPr>
    <w:rPr>
      <w:i/>
      <w:sz w:val="24"/>
    </w:rPr>
  </w:style>
  <w:style w:type="paragraph" w:styleId="Ttulo3">
    <w:name w:val="heading 3"/>
    <w:basedOn w:val="Normal"/>
    <w:next w:val="Normal"/>
    <w:link w:val="Ttulo3Car"/>
    <w:uiPriority w:val="9"/>
    <w:qFormat/>
    <w:pPr>
      <w:keepNext/>
      <w:jc w:val="both"/>
      <w:outlineLvl w:val="2"/>
    </w:pPr>
    <w:rPr>
      <w:sz w:val="24"/>
    </w:rPr>
  </w:style>
  <w:style w:type="paragraph" w:styleId="Ttulo4">
    <w:name w:val="heading 4"/>
    <w:basedOn w:val="Normal"/>
    <w:next w:val="Normal"/>
    <w:link w:val="Ttulo4Car"/>
    <w:uiPriority w:val="9"/>
    <w:qFormat/>
    <w:pPr>
      <w:keepNext/>
      <w:numPr>
        <w:ilvl w:val="3"/>
        <w:numId w:val="1"/>
      </w:numPr>
      <w:jc w:val="both"/>
      <w:outlineLvl w:val="3"/>
    </w:pPr>
    <w:rPr>
      <w:rFonts w:ascii="Lucida Console" w:hAnsi="Lucida Console" w:cs="Lucida Console"/>
      <w:i/>
      <w:color w:val="000000"/>
      <w:spacing w:val="-20"/>
      <w:lang w:val="gl-ES"/>
    </w:rPr>
  </w:style>
  <w:style w:type="paragraph" w:styleId="Ttulo5">
    <w:name w:val="heading 5"/>
    <w:basedOn w:val="Normal"/>
    <w:next w:val="Normal"/>
    <w:link w:val="Ttulo5Car"/>
    <w:uiPriority w:val="9"/>
    <w:qFormat/>
    <w:pPr>
      <w:spacing w:before="240" w:after="60"/>
      <w:outlineLvl w:val="4"/>
    </w:pPr>
    <w:rPr>
      <w:rFonts w:ascii="Calibri" w:hAnsi="Calibri"/>
      <w:b/>
      <w:bCs/>
      <w:i/>
      <w:iCs/>
      <w:sz w:val="26"/>
      <w:szCs w:val="26"/>
    </w:rPr>
  </w:style>
  <w:style w:type="paragraph" w:styleId="Ttulo7">
    <w:name w:val="heading 7"/>
    <w:basedOn w:val="Normal"/>
    <w:next w:val="Normal"/>
    <w:link w:val="Ttulo7Car"/>
    <w:uiPriority w:val="9"/>
    <w:qFormat/>
    <w:pPr>
      <w:spacing w:before="240" w:after="60"/>
      <w:outlineLvl w:val="6"/>
    </w:pPr>
    <w:rPr>
      <w:rFonts w:ascii="Calibri" w:hAnsi="Calibri"/>
      <w:sz w:val="24"/>
      <w:szCs w:val="24"/>
    </w:rPr>
  </w:style>
  <w:style w:type="paragraph" w:styleId="Ttulo8">
    <w:name w:val="heading 8"/>
    <w:basedOn w:val="Normal"/>
    <w:next w:val="Normal"/>
    <w:link w:val="Ttulo8Car"/>
    <w:uiPriority w:val="9"/>
    <w:qFormat/>
    <w:pPr>
      <w:spacing w:before="240" w:after="60"/>
      <w:outlineLvl w:val="7"/>
    </w:pPr>
    <w:rPr>
      <w:rFonts w:ascii="Calibri" w:hAnsi="Calibri"/>
      <w:i/>
      <w:iCs/>
      <w:sz w:val="24"/>
      <w:szCs w:val="24"/>
    </w:rPr>
  </w:style>
  <w:style w:type="paragraph" w:styleId="Ttulo9">
    <w:name w:val="heading 9"/>
    <w:basedOn w:val="Normal"/>
    <w:next w:val="Normal"/>
    <w:link w:val="Ttulo9Car"/>
    <w:uiPriority w:val="9"/>
    <w:qFormat/>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locked/>
    <w:rPr>
      <w:rFonts w:cs="Times New Roman"/>
      <w:b/>
      <w:sz w:val="24"/>
    </w:rPr>
  </w:style>
  <w:style w:type="character" w:customStyle="1" w:styleId="Ttulo2Car">
    <w:name w:val="Título 2 Car"/>
    <w:basedOn w:val="Fuentedeprrafopredeter"/>
    <w:link w:val="Ttulo2"/>
    <w:uiPriority w:val="9"/>
    <w:locked/>
    <w:rPr>
      <w:rFonts w:cs="Times New Roman"/>
      <w:i/>
      <w:sz w:val="24"/>
    </w:rPr>
  </w:style>
  <w:style w:type="character" w:customStyle="1" w:styleId="Ttulo3Car">
    <w:name w:val="Título 3 Car"/>
    <w:basedOn w:val="Fuentedeprrafopredeter"/>
    <w:link w:val="Ttulo3"/>
    <w:uiPriority w:val="9"/>
    <w:locked/>
    <w:rPr>
      <w:rFonts w:cs="Times New Roman"/>
      <w:sz w:val="24"/>
    </w:rPr>
  </w:style>
  <w:style w:type="character" w:customStyle="1" w:styleId="Ttulo4Car">
    <w:name w:val="Título 4 Car"/>
    <w:basedOn w:val="Fuentedeprrafopredeter"/>
    <w:link w:val="Ttulo4"/>
    <w:uiPriority w:val="9"/>
    <w:locked/>
    <w:rPr>
      <w:rFonts w:ascii="Lucida Console" w:hAnsi="Lucida Console" w:cs="Lucida Console"/>
      <w:i/>
      <w:color w:val="000000"/>
      <w:spacing w:val="-20"/>
      <w:lang w:eastAsia="ar-SA"/>
    </w:rPr>
  </w:style>
  <w:style w:type="character" w:customStyle="1" w:styleId="Ttulo5Car">
    <w:name w:val="Título 5 Car"/>
    <w:basedOn w:val="Fuentedeprrafopredeter"/>
    <w:link w:val="Ttulo5"/>
    <w:uiPriority w:val="9"/>
    <w:locked/>
    <w:rPr>
      <w:rFonts w:ascii="Calibri" w:hAnsi="Calibri" w:cs="Times New Roman"/>
      <w:b/>
      <w:i/>
      <w:sz w:val="26"/>
    </w:rPr>
  </w:style>
  <w:style w:type="character" w:customStyle="1" w:styleId="Ttulo7Car">
    <w:name w:val="Título 7 Car"/>
    <w:basedOn w:val="Fuentedeprrafopredeter"/>
    <w:link w:val="Ttulo7"/>
    <w:uiPriority w:val="9"/>
    <w:locked/>
    <w:rPr>
      <w:rFonts w:ascii="Calibri" w:hAnsi="Calibri" w:cs="Times New Roman"/>
      <w:sz w:val="24"/>
    </w:rPr>
  </w:style>
  <w:style w:type="character" w:customStyle="1" w:styleId="Ttulo8Car">
    <w:name w:val="Título 8 Car"/>
    <w:basedOn w:val="Fuentedeprrafopredeter"/>
    <w:link w:val="Ttulo8"/>
    <w:uiPriority w:val="9"/>
    <w:locked/>
    <w:rPr>
      <w:rFonts w:ascii="Calibri" w:hAnsi="Calibri" w:cs="Times New Roman"/>
      <w:i/>
      <w:sz w:val="24"/>
    </w:rPr>
  </w:style>
  <w:style w:type="character" w:customStyle="1" w:styleId="Ttulo9Car">
    <w:name w:val="Título 9 Car"/>
    <w:basedOn w:val="Fuentedeprrafopredeter"/>
    <w:link w:val="Ttulo9"/>
    <w:uiPriority w:val="9"/>
    <w:locked/>
    <w:rPr>
      <w:rFonts w:ascii="Cambria" w:hAnsi="Cambria" w:cs="Times New Roman"/>
      <w:sz w:val="22"/>
    </w:rPr>
  </w:style>
  <w:style w:type="character" w:customStyle="1" w:styleId="WW8Num2z0">
    <w:name w:val="WW8Num2z0"/>
    <w:rPr>
      <w:rFonts w:ascii="Wingdings" w:hAnsi="Wingdings"/>
    </w:rPr>
  </w:style>
  <w:style w:type="character" w:customStyle="1" w:styleId="WW8Num3z0">
    <w:name w:val="WW8Num3z0"/>
    <w:rPr>
      <w:rFonts w:ascii="Wingdings" w:hAnsi="Wingdings"/>
      <w:sz w:val="16"/>
    </w:rPr>
  </w:style>
  <w:style w:type="character" w:customStyle="1" w:styleId="WW8Num4z0">
    <w:name w:val="WW8Num4z0"/>
    <w:rPr>
      <w:rFonts w:ascii="Wingdings" w:hAnsi="Wingdings"/>
    </w:rPr>
  </w:style>
  <w:style w:type="character" w:customStyle="1" w:styleId="WW8Num5z0">
    <w:name w:val="WW8Num5z0"/>
    <w:rPr>
      <w:rFonts w:ascii="Wingdings" w:hAnsi="Wingdings"/>
    </w:rPr>
  </w:style>
  <w:style w:type="character" w:customStyle="1" w:styleId="WW8Num6z0">
    <w:name w:val="WW8Num6z0"/>
    <w:rPr>
      <w:rFonts w:ascii="Verdana" w:hAnsi="Verdana"/>
    </w:rPr>
  </w:style>
  <w:style w:type="character" w:customStyle="1" w:styleId="WW8Num7z0">
    <w:name w:val="WW8Num7z0"/>
    <w:rPr>
      <w:rFonts w:ascii="Wingdings" w:hAnsi="Wingdings"/>
    </w:rPr>
  </w:style>
  <w:style w:type="character" w:customStyle="1" w:styleId="WW8Num8z0">
    <w:name w:val="WW8Num8z0"/>
    <w:rPr>
      <w:rFonts w:ascii="Wingdings" w:hAnsi="Wingdings"/>
    </w:rPr>
  </w:style>
  <w:style w:type="character" w:customStyle="1" w:styleId="WW8Num9z0">
    <w:name w:val="WW8Num9z0"/>
    <w:rPr>
      <w:rFonts w:ascii="Wingdings" w:hAnsi="Wingdings"/>
    </w:rPr>
  </w:style>
  <w:style w:type="character" w:customStyle="1" w:styleId="WW8Num10z0">
    <w:name w:val="WW8Num10z0"/>
    <w:rPr>
      <w:rFonts w:ascii="Wingdings" w:hAnsi="Wingdings"/>
    </w:rPr>
  </w:style>
  <w:style w:type="character" w:customStyle="1" w:styleId="WW8Num11z0">
    <w:name w:val="WW8Num11z0"/>
    <w:rPr>
      <w:rFonts w:ascii="Wingdings" w:hAnsi="Wingdings"/>
    </w:rPr>
  </w:style>
  <w:style w:type="character" w:customStyle="1" w:styleId="WW8Num11z1">
    <w:name w:val="WW8Num11z1"/>
    <w:rPr>
      <w:rFonts w:ascii="Courier New" w:hAnsi="Courier New"/>
    </w:rPr>
  </w:style>
  <w:style w:type="character" w:customStyle="1" w:styleId="WW8Num11z3">
    <w:name w:val="WW8Num11z3"/>
    <w:rPr>
      <w:rFonts w:ascii="Symbol" w:hAnsi="Symbol"/>
    </w:rPr>
  </w:style>
  <w:style w:type="character" w:customStyle="1" w:styleId="WW8Num12z0">
    <w:name w:val="WW8Num12z0"/>
    <w:rPr>
      <w:rFonts w:ascii="Wingdings" w:hAnsi="Wingdings"/>
      <w:sz w:val="16"/>
    </w:rPr>
  </w:style>
  <w:style w:type="character" w:customStyle="1" w:styleId="WW8Num12z1">
    <w:name w:val="WW8Num12z1"/>
    <w:rPr>
      <w:rFonts w:ascii="Courier New" w:hAnsi="Courier New"/>
    </w:rPr>
  </w:style>
  <w:style w:type="character" w:customStyle="1" w:styleId="WW8Num12z3">
    <w:name w:val="WW8Num12z3"/>
    <w:rPr>
      <w:rFonts w:ascii="Symbol" w:hAnsi="Symbol"/>
    </w:rPr>
  </w:style>
  <w:style w:type="character" w:customStyle="1" w:styleId="WW8Num13z0">
    <w:name w:val="WW8Num13z0"/>
    <w:rPr>
      <w:rFonts w:ascii="Wingdings" w:hAnsi="Wingdings"/>
    </w:rPr>
  </w:style>
  <w:style w:type="character" w:customStyle="1" w:styleId="WW8Num13z1">
    <w:name w:val="WW8Num13z1"/>
    <w:rPr>
      <w:rFonts w:ascii="Courier New" w:hAnsi="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FranklinGothic-Medium" w:eastAsia="FranklinGothic-Medium" w:hAnsi="FranklinGothic-Medium"/>
    </w:rPr>
  </w:style>
  <w:style w:type="character" w:customStyle="1" w:styleId="WW8Num14z1">
    <w:name w:val="WW8Num14z1"/>
    <w:rPr>
      <w:rFonts w:ascii="Courier New" w:hAnsi="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Lucida Console" w:hAnsi="Lucida Console"/>
    </w:rPr>
  </w:style>
  <w:style w:type="character" w:customStyle="1" w:styleId="WW8Num15z1">
    <w:name w:val="WW8Num15z1"/>
    <w:rPr>
      <w:rFonts w:ascii="Courier New" w:hAnsi="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Wingdings" w:hAnsi="Wingdings"/>
    </w:rPr>
  </w:style>
  <w:style w:type="character" w:customStyle="1" w:styleId="WW8Num17z0">
    <w:name w:val="WW8Num17z0"/>
    <w:rPr>
      <w:rFonts w:ascii="Wingdings" w:hAnsi="Wingdings"/>
    </w:rPr>
  </w:style>
  <w:style w:type="character" w:customStyle="1" w:styleId="WW8Num17z1">
    <w:name w:val="WW8Num17z1"/>
    <w:rPr>
      <w:rFonts w:ascii="Courier New" w:hAnsi="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Wingdings" w:hAnsi="Wingdings"/>
    </w:rPr>
  </w:style>
  <w:style w:type="character" w:customStyle="1" w:styleId="WW8Num20z0">
    <w:name w:val="WW8Num20z0"/>
    <w:rPr>
      <w:rFonts w:ascii="Wingdings" w:hAnsi="Wingdings"/>
    </w:rPr>
  </w:style>
  <w:style w:type="character" w:customStyle="1" w:styleId="WW8Num20z1">
    <w:name w:val="WW8Num20z1"/>
    <w:rPr>
      <w:rFonts w:ascii="Courier New" w:hAnsi="Courier New"/>
    </w:rPr>
  </w:style>
  <w:style w:type="character" w:customStyle="1" w:styleId="WW8Num20z3">
    <w:name w:val="WW8Num20z3"/>
    <w:rPr>
      <w:rFonts w:ascii="Symbol" w:hAnsi="Symbol"/>
    </w:rPr>
  </w:style>
  <w:style w:type="character" w:customStyle="1" w:styleId="WW8Num21z0">
    <w:name w:val="WW8Num21z0"/>
    <w:rPr>
      <w:rFonts w:ascii="Wingdings" w:hAnsi="Wingdings"/>
    </w:rPr>
  </w:style>
  <w:style w:type="character" w:customStyle="1" w:styleId="WW8Num21z1">
    <w:name w:val="WW8Num21z1"/>
    <w:rPr>
      <w:rFonts w:ascii="Courier New" w:hAnsi="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Wingdings" w:hAnsi="Wingdings"/>
    </w:rPr>
  </w:style>
  <w:style w:type="character" w:customStyle="1" w:styleId="WW8Num22z1">
    <w:name w:val="WW8Num22z1"/>
    <w:rPr>
      <w:rFonts w:ascii="Courier New" w:hAnsi="Courier New"/>
    </w:rPr>
  </w:style>
  <w:style w:type="character" w:customStyle="1" w:styleId="WW8Num22z3">
    <w:name w:val="WW8Num22z3"/>
    <w:rPr>
      <w:rFonts w:ascii="Symbol" w:hAnsi="Symbol"/>
    </w:rPr>
  </w:style>
  <w:style w:type="character" w:customStyle="1" w:styleId="WW8Num24z0">
    <w:name w:val="WW8Num24z0"/>
    <w:rPr>
      <w:rFonts w:ascii="Wingdings" w:hAnsi="Wingdings"/>
    </w:rPr>
  </w:style>
  <w:style w:type="character" w:customStyle="1" w:styleId="WW8Num24z1">
    <w:name w:val="WW8Num24z1"/>
    <w:rPr>
      <w:rFonts w:ascii="Courier New" w:hAnsi="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Wingdings" w:hAnsi="Wingdings"/>
    </w:rPr>
  </w:style>
  <w:style w:type="character" w:customStyle="1" w:styleId="WW8Num27z0">
    <w:name w:val="WW8Num27z0"/>
    <w:rPr>
      <w:rFonts w:ascii="Wingdings" w:hAnsi="Wingdings"/>
    </w:rPr>
  </w:style>
  <w:style w:type="character" w:customStyle="1" w:styleId="WW8Num27z1">
    <w:name w:val="WW8Num27z1"/>
    <w:rPr>
      <w:rFonts w:ascii="Courier New" w:hAnsi="Courier New"/>
    </w:rPr>
  </w:style>
  <w:style w:type="character" w:customStyle="1" w:styleId="WW8Num27z3">
    <w:name w:val="WW8Num27z3"/>
    <w:rPr>
      <w:rFonts w:ascii="Symbol" w:hAnsi="Symbol"/>
    </w:rPr>
  </w:style>
  <w:style w:type="character" w:customStyle="1" w:styleId="WW8Num28z0">
    <w:name w:val="WW8Num28z0"/>
    <w:rPr>
      <w:rFonts w:ascii="Wingdings" w:hAnsi="Wingdings"/>
    </w:rPr>
  </w:style>
  <w:style w:type="character" w:customStyle="1" w:styleId="WW8Num28z1">
    <w:name w:val="WW8Num28z1"/>
    <w:rPr>
      <w:rFonts w:ascii="Courier New" w:hAnsi="Courier New"/>
    </w:rPr>
  </w:style>
  <w:style w:type="character" w:customStyle="1" w:styleId="WW8Num28z3">
    <w:name w:val="WW8Num28z3"/>
    <w:rPr>
      <w:rFonts w:ascii="Symbol" w:hAnsi="Symbol"/>
    </w:rPr>
  </w:style>
  <w:style w:type="character" w:customStyle="1" w:styleId="WW8Num29z0">
    <w:name w:val="WW8Num29z0"/>
    <w:rPr>
      <w:rFonts w:ascii="Wingdings" w:hAnsi="Wingdings"/>
    </w:rPr>
  </w:style>
  <w:style w:type="character" w:customStyle="1" w:styleId="WW8Num29z1">
    <w:name w:val="WW8Num29z1"/>
    <w:rPr>
      <w:rFonts w:ascii="Courier New" w:hAnsi="Courier New"/>
    </w:rPr>
  </w:style>
  <w:style w:type="character" w:customStyle="1" w:styleId="WW8Num29z3">
    <w:name w:val="WW8Num29z3"/>
    <w:rPr>
      <w:rFonts w:ascii="Symbol" w:hAnsi="Symbol"/>
    </w:rPr>
  </w:style>
  <w:style w:type="character" w:customStyle="1" w:styleId="WW8Num31z1">
    <w:name w:val="WW8Num31z1"/>
    <w:rPr>
      <w:rFonts w:ascii="Courier New" w:hAnsi="Courier New"/>
    </w:rPr>
  </w:style>
  <w:style w:type="character" w:customStyle="1" w:styleId="WW8Num32z0">
    <w:name w:val="WW8Num32z0"/>
    <w:rPr>
      <w:rFonts w:ascii="Wingdings" w:hAnsi="Wingdings"/>
    </w:rPr>
  </w:style>
  <w:style w:type="character" w:customStyle="1" w:styleId="WW8Num32z1">
    <w:name w:val="WW8Num32z1"/>
    <w:rPr>
      <w:rFonts w:ascii="Courier New" w:hAnsi="Courier New"/>
    </w:rPr>
  </w:style>
  <w:style w:type="character" w:customStyle="1" w:styleId="WW8Num32z3">
    <w:name w:val="WW8Num32z3"/>
    <w:rPr>
      <w:rFonts w:ascii="Symbol" w:hAnsi="Symbol"/>
    </w:rPr>
  </w:style>
  <w:style w:type="character" w:customStyle="1" w:styleId="WW8Num33z0">
    <w:name w:val="WW8Num33z0"/>
    <w:rPr>
      <w:rFonts w:ascii="Wingdings" w:hAnsi="Wingdings"/>
    </w:rPr>
  </w:style>
  <w:style w:type="character" w:customStyle="1" w:styleId="WW8Num33z1">
    <w:name w:val="WW8Num33z1"/>
    <w:rPr>
      <w:rFonts w:ascii="Courier New" w:hAnsi="Courier New"/>
    </w:rPr>
  </w:style>
  <w:style w:type="character" w:customStyle="1" w:styleId="WW8Num33z3">
    <w:name w:val="WW8Num33z3"/>
    <w:rPr>
      <w:rFonts w:ascii="Symbol" w:hAnsi="Symbol"/>
    </w:rPr>
  </w:style>
  <w:style w:type="character" w:customStyle="1" w:styleId="WW8Num34z0">
    <w:name w:val="WW8Num34z0"/>
    <w:rPr>
      <w:rFonts w:ascii="Wingdings" w:hAnsi="Wingdings"/>
    </w:rPr>
  </w:style>
  <w:style w:type="character" w:customStyle="1" w:styleId="WW8Num34z1">
    <w:name w:val="WW8Num34z1"/>
    <w:rPr>
      <w:rFonts w:ascii="Courier New" w:hAnsi="Courier New"/>
    </w:rPr>
  </w:style>
  <w:style w:type="character" w:customStyle="1" w:styleId="WW8Num34z3">
    <w:name w:val="WW8Num34z3"/>
    <w:rPr>
      <w:rFonts w:ascii="Symbol" w:hAnsi="Symbol"/>
    </w:rPr>
  </w:style>
  <w:style w:type="character" w:customStyle="1" w:styleId="WW8Num35z0">
    <w:name w:val="WW8Num35z0"/>
    <w:rPr>
      <w:rFonts w:ascii="Wingdings" w:hAnsi="Wingdings"/>
    </w:rPr>
  </w:style>
  <w:style w:type="character" w:customStyle="1" w:styleId="WW8Num35z1">
    <w:name w:val="WW8Num35z1"/>
    <w:rPr>
      <w:rFonts w:ascii="Courier New" w:hAnsi="Courier New"/>
    </w:rPr>
  </w:style>
  <w:style w:type="character" w:customStyle="1" w:styleId="WW8Num35z3">
    <w:name w:val="WW8Num35z3"/>
    <w:rPr>
      <w:rFonts w:ascii="Symbol" w:hAnsi="Symbol"/>
    </w:rPr>
  </w:style>
  <w:style w:type="character" w:customStyle="1" w:styleId="WW8Num36z0">
    <w:name w:val="WW8Num36z0"/>
    <w:rPr>
      <w:rFonts w:ascii="Wingdings" w:hAnsi="Wingdings"/>
    </w:rPr>
  </w:style>
  <w:style w:type="character" w:customStyle="1" w:styleId="WW8Num36z1">
    <w:name w:val="WW8Num36z1"/>
    <w:rPr>
      <w:rFonts w:ascii="Courier New" w:hAnsi="Courier New"/>
    </w:rPr>
  </w:style>
  <w:style w:type="character" w:customStyle="1" w:styleId="WW8Num36z3">
    <w:name w:val="WW8Num36z3"/>
    <w:rPr>
      <w:rFonts w:ascii="Symbol" w:hAnsi="Symbol"/>
    </w:rPr>
  </w:style>
  <w:style w:type="character" w:customStyle="1" w:styleId="WW8Num37z0">
    <w:name w:val="WW8Num37z0"/>
    <w:rPr>
      <w:rFonts w:ascii="Wingdings" w:hAnsi="Wingdings"/>
    </w:rPr>
  </w:style>
  <w:style w:type="character" w:customStyle="1" w:styleId="WW8Num37z1">
    <w:name w:val="WW8Num37z1"/>
    <w:rPr>
      <w:rFonts w:ascii="Courier New" w:hAnsi="Courier New"/>
    </w:rPr>
  </w:style>
  <w:style w:type="character" w:customStyle="1" w:styleId="WW8Num37z3">
    <w:name w:val="WW8Num37z3"/>
    <w:rPr>
      <w:rFonts w:ascii="Symbol" w:hAnsi="Symbol"/>
    </w:rPr>
  </w:style>
  <w:style w:type="character" w:customStyle="1" w:styleId="WW8Num38z0">
    <w:name w:val="WW8Num38z0"/>
    <w:rPr>
      <w:rFonts w:ascii="Wingdings" w:hAnsi="Wingdings"/>
    </w:rPr>
  </w:style>
  <w:style w:type="character" w:customStyle="1" w:styleId="WW8Num38z1">
    <w:name w:val="WW8Num38z1"/>
    <w:rPr>
      <w:rFonts w:ascii="Courier New" w:hAnsi="Courier New"/>
    </w:rPr>
  </w:style>
  <w:style w:type="character" w:customStyle="1" w:styleId="WW8Num38z3">
    <w:name w:val="WW8Num38z3"/>
    <w:rPr>
      <w:rFonts w:ascii="Symbol" w:hAnsi="Symbol"/>
    </w:rPr>
  </w:style>
  <w:style w:type="character" w:customStyle="1" w:styleId="WW8Num39z0">
    <w:name w:val="WW8Num39z0"/>
    <w:rPr>
      <w:rFonts w:ascii="Wingdings" w:hAnsi="Wingdings"/>
      <w:sz w:val="24"/>
    </w:rPr>
  </w:style>
  <w:style w:type="character" w:customStyle="1" w:styleId="WW8Num39z1">
    <w:name w:val="WW8Num39z1"/>
    <w:rPr>
      <w:rFonts w:ascii="Courier New" w:hAnsi="Courier New"/>
    </w:rPr>
  </w:style>
  <w:style w:type="character" w:customStyle="1" w:styleId="WW8Num39z2">
    <w:name w:val="WW8Num39z2"/>
    <w:rPr>
      <w:rFonts w:ascii="Wingdings" w:hAnsi="Wingdings"/>
    </w:rPr>
  </w:style>
  <w:style w:type="character" w:customStyle="1" w:styleId="WW8Num39z3">
    <w:name w:val="WW8Num39z3"/>
    <w:rPr>
      <w:rFonts w:ascii="Symbol" w:hAnsi="Symbol"/>
    </w:rPr>
  </w:style>
  <w:style w:type="character" w:customStyle="1" w:styleId="WW8Num41z0">
    <w:name w:val="WW8Num41z0"/>
    <w:rPr>
      <w:rFonts w:ascii="Wingdings" w:hAnsi="Wingdings"/>
    </w:rPr>
  </w:style>
  <w:style w:type="character" w:customStyle="1" w:styleId="WW8Num41z1">
    <w:name w:val="WW8Num41z1"/>
    <w:rPr>
      <w:rFonts w:ascii="Courier New" w:hAnsi="Courier New"/>
    </w:rPr>
  </w:style>
  <w:style w:type="character" w:customStyle="1" w:styleId="WW8Num41z3">
    <w:name w:val="WW8Num41z3"/>
    <w:rPr>
      <w:rFonts w:ascii="Symbol" w:hAnsi="Symbol"/>
    </w:rPr>
  </w:style>
  <w:style w:type="character" w:customStyle="1" w:styleId="WW8Num42z1">
    <w:name w:val="WW8Num42z1"/>
    <w:rPr>
      <w:rFonts w:ascii="Courier New" w:hAnsi="Courier New"/>
    </w:rPr>
  </w:style>
  <w:style w:type="character" w:customStyle="1" w:styleId="WW8Num42z2">
    <w:name w:val="WW8Num42z2"/>
    <w:rPr>
      <w:rFonts w:ascii="Wingdings" w:hAnsi="Wingdings"/>
    </w:rPr>
  </w:style>
  <w:style w:type="character" w:customStyle="1" w:styleId="WW8Num42z3">
    <w:name w:val="WW8Num42z3"/>
    <w:rPr>
      <w:rFonts w:ascii="Symbol" w:hAnsi="Symbol"/>
    </w:rPr>
  </w:style>
  <w:style w:type="character" w:customStyle="1" w:styleId="WW8Num43z0">
    <w:name w:val="WW8Num43z0"/>
    <w:rPr>
      <w:rFonts w:ascii="Symbol" w:hAnsi="Symbol"/>
    </w:rPr>
  </w:style>
  <w:style w:type="character" w:customStyle="1" w:styleId="WW8Num43z1">
    <w:name w:val="WW8Num43z1"/>
    <w:rPr>
      <w:rFonts w:ascii="Courier New" w:hAnsi="Courier New"/>
    </w:rPr>
  </w:style>
  <w:style w:type="character" w:customStyle="1" w:styleId="WW8Num43z2">
    <w:name w:val="WW8Num43z2"/>
    <w:rPr>
      <w:rFonts w:ascii="Wingdings" w:hAnsi="Wingdings"/>
    </w:rPr>
  </w:style>
  <w:style w:type="character" w:customStyle="1" w:styleId="WW8Num44z0">
    <w:name w:val="WW8Num44z0"/>
    <w:rPr>
      <w:rFonts w:ascii="Wingdings" w:hAnsi="Wingdings"/>
      <w:sz w:val="24"/>
    </w:rPr>
  </w:style>
  <w:style w:type="character" w:customStyle="1" w:styleId="WW8Num44z1">
    <w:name w:val="WW8Num44z1"/>
    <w:rPr>
      <w:rFonts w:ascii="Courier New" w:hAnsi="Courier New"/>
    </w:rPr>
  </w:style>
  <w:style w:type="character" w:customStyle="1" w:styleId="WW8Num44z2">
    <w:name w:val="WW8Num44z2"/>
    <w:rPr>
      <w:rFonts w:ascii="Wingdings" w:hAnsi="Wingdings"/>
    </w:rPr>
  </w:style>
  <w:style w:type="character" w:customStyle="1" w:styleId="WW8Num44z3">
    <w:name w:val="WW8Num44z3"/>
    <w:rPr>
      <w:rFonts w:ascii="Symbol" w:hAnsi="Symbol"/>
    </w:rPr>
  </w:style>
  <w:style w:type="character" w:customStyle="1" w:styleId="WW8Num45z0">
    <w:name w:val="WW8Num45z0"/>
    <w:rPr>
      <w:rFonts w:ascii="Wingdings" w:hAnsi="Wingdings"/>
      <w:sz w:val="24"/>
    </w:rPr>
  </w:style>
  <w:style w:type="character" w:customStyle="1" w:styleId="WW8Num46z0">
    <w:name w:val="WW8Num46z0"/>
    <w:rPr>
      <w:rFonts w:ascii="Wingdings" w:hAnsi="Wingdings"/>
    </w:rPr>
  </w:style>
  <w:style w:type="character" w:customStyle="1" w:styleId="WW8Num46z1">
    <w:name w:val="WW8Num46z1"/>
    <w:rPr>
      <w:rFonts w:ascii="Courier New" w:hAnsi="Courier New"/>
    </w:rPr>
  </w:style>
  <w:style w:type="character" w:customStyle="1" w:styleId="WW8Num46z3">
    <w:name w:val="WW8Num46z3"/>
    <w:rPr>
      <w:rFonts w:ascii="Symbol" w:hAnsi="Symbol"/>
    </w:rPr>
  </w:style>
  <w:style w:type="character" w:customStyle="1" w:styleId="WW8Num47z0">
    <w:name w:val="WW8Num47z0"/>
    <w:rPr>
      <w:rFonts w:ascii="Wingdings" w:hAnsi="Wingdings"/>
      <w:sz w:val="24"/>
    </w:rPr>
  </w:style>
  <w:style w:type="character" w:customStyle="1" w:styleId="WW8Num47z1">
    <w:name w:val="WW8Num47z1"/>
    <w:rPr>
      <w:rFonts w:ascii="Courier New" w:hAnsi="Courier New"/>
    </w:rPr>
  </w:style>
  <w:style w:type="character" w:customStyle="1" w:styleId="WW8Num47z2">
    <w:name w:val="WW8Num47z2"/>
    <w:rPr>
      <w:rFonts w:ascii="Wingdings" w:hAnsi="Wingdings"/>
    </w:rPr>
  </w:style>
  <w:style w:type="character" w:customStyle="1" w:styleId="WW8Num47z3">
    <w:name w:val="WW8Num47z3"/>
    <w:rPr>
      <w:rFonts w:ascii="Symbol" w:hAnsi="Symbol"/>
    </w:rPr>
  </w:style>
  <w:style w:type="character" w:customStyle="1" w:styleId="WW8Num48z0">
    <w:name w:val="WW8Num48z0"/>
    <w:rPr>
      <w:rFonts w:ascii="Wingdings" w:hAnsi="Wingdings"/>
      <w:sz w:val="24"/>
    </w:rPr>
  </w:style>
  <w:style w:type="character" w:customStyle="1" w:styleId="WW8Num48z1">
    <w:name w:val="WW8Num48z1"/>
    <w:rPr>
      <w:rFonts w:ascii="Courier New" w:hAnsi="Courier New"/>
    </w:rPr>
  </w:style>
  <w:style w:type="character" w:customStyle="1" w:styleId="WW8Num48z2">
    <w:name w:val="WW8Num48z2"/>
    <w:rPr>
      <w:rFonts w:ascii="Wingdings" w:hAnsi="Wingdings"/>
    </w:rPr>
  </w:style>
  <w:style w:type="character" w:customStyle="1" w:styleId="WW8Num48z3">
    <w:name w:val="WW8Num48z3"/>
    <w:rPr>
      <w:rFonts w:ascii="Symbol" w:hAnsi="Symbol"/>
    </w:rPr>
  </w:style>
  <w:style w:type="character" w:customStyle="1" w:styleId="WW8Num49z0">
    <w:name w:val="WW8Num49z0"/>
    <w:rPr>
      <w:rFonts w:ascii="Wingdings" w:hAnsi="Wingdings"/>
    </w:rPr>
  </w:style>
  <w:style w:type="character" w:customStyle="1" w:styleId="WW8Num49z1">
    <w:name w:val="WW8Num49z1"/>
    <w:rPr>
      <w:rFonts w:ascii="Courier New" w:hAnsi="Courier New"/>
    </w:rPr>
  </w:style>
  <w:style w:type="character" w:customStyle="1" w:styleId="WW8Num49z2">
    <w:name w:val="WW8Num49z2"/>
    <w:rPr>
      <w:rFonts w:ascii="Wingdings" w:hAnsi="Wingdings"/>
    </w:rPr>
  </w:style>
  <w:style w:type="character" w:customStyle="1" w:styleId="WW8Num49z3">
    <w:name w:val="WW8Num49z3"/>
    <w:rPr>
      <w:rFonts w:ascii="Symbol" w:hAnsi="Symbol"/>
    </w:rPr>
  </w:style>
  <w:style w:type="character" w:customStyle="1" w:styleId="WW8Num50z0">
    <w:name w:val="WW8Num50z0"/>
    <w:rPr>
      <w:rFonts w:ascii="Wingdings" w:hAnsi="Wingdings"/>
    </w:rPr>
  </w:style>
  <w:style w:type="character" w:customStyle="1" w:styleId="WW8Num50z1">
    <w:name w:val="WW8Num50z1"/>
    <w:rPr>
      <w:rFonts w:ascii="Courier New" w:hAnsi="Courier New"/>
    </w:rPr>
  </w:style>
  <w:style w:type="character" w:customStyle="1" w:styleId="WW8Num50z3">
    <w:name w:val="WW8Num50z3"/>
    <w:rPr>
      <w:rFonts w:ascii="Symbol" w:hAnsi="Symbol"/>
    </w:rPr>
  </w:style>
  <w:style w:type="character" w:customStyle="1" w:styleId="WW8Num51z0">
    <w:name w:val="WW8Num51z0"/>
    <w:rPr>
      <w:rFonts w:ascii="Wingdings" w:hAnsi="Wingdings"/>
    </w:rPr>
  </w:style>
  <w:style w:type="character" w:customStyle="1" w:styleId="WW8Num51z1">
    <w:name w:val="WW8Num51z1"/>
    <w:rPr>
      <w:rFonts w:ascii="Courier New" w:hAnsi="Courier New"/>
    </w:rPr>
  </w:style>
  <w:style w:type="character" w:customStyle="1" w:styleId="WW8Num51z2">
    <w:name w:val="WW8Num51z2"/>
    <w:rPr>
      <w:rFonts w:ascii="Wingdings" w:hAnsi="Wingdings"/>
    </w:rPr>
  </w:style>
  <w:style w:type="character" w:customStyle="1" w:styleId="WW8Num51z3">
    <w:name w:val="WW8Num51z3"/>
    <w:rPr>
      <w:rFonts w:ascii="Symbol" w:hAnsi="Symbol"/>
    </w:rPr>
  </w:style>
  <w:style w:type="character" w:customStyle="1" w:styleId="WW8Num52z0">
    <w:name w:val="WW8Num52z0"/>
    <w:rPr>
      <w:rFonts w:ascii="Wingdings" w:hAnsi="Wingdings"/>
      <w:sz w:val="24"/>
    </w:rPr>
  </w:style>
  <w:style w:type="character" w:customStyle="1" w:styleId="WW8Num52z1">
    <w:name w:val="WW8Num52z1"/>
    <w:rPr>
      <w:rFonts w:ascii="Courier New" w:hAnsi="Courier New"/>
    </w:rPr>
  </w:style>
  <w:style w:type="character" w:customStyle="1" w:styleId="WW8Num52z2">
    <w:name w:val="WW8Num52z2"/>
    <w:rPr>
      <w:rFonts w:ascii="Wingdings" w:hAnsi="Wingdings"/>
    </w:rPr>
  </w:style>
  <w:style w:type="character" w:customStyle="1" w:styleId="WW8Num52z3">
    <w:name w:val="WW8Num52z3"/>
    <w:rPr>
      <w:rFonts w:ascii="Symbol" w:hAnsi="Symbol"/>
    </w:rPr>
  </w:style>
  <w:style w:type="character" w:customStyle="1" w:styleId="WW8Num53z0">
    <w:name w:val="WW8Num53z0"/>
    <w:rPr>
      <w:rFonts w:ascii="Wingdings" w:hAnsi="Wingdings"/>
      <w:sz w:val="24"/>
    </w:rPr>
  </w:style>
  <w:style w:type="character" w:customStyle="1" w:styleId="WW8Num53z1">
    <w:name w:val="WW8Num53z1"/>
    <w:rPr>
      <w:rFonts w:ascii="Courier New" w:hAnsi="Courier New"/>
    </w:rPr>
  </w:style>
  <w:style w:type="character" w:customStyle="1" w:styleId="WW8Num53z2">
    <w:name w:val="WW8Num53z2"/>
    <w:rPr>
      <w:rFonts w:ascii="Wingdings" w:hAnsi="Wingdings"/>
    </w:rPr>
  </w:style>
  <w:style w:type="character" w:customStyle="1" w:styleId="WW8Num53z3">
    <w:name w:val="WW8Num53z3"/>
    <w:rPr>
      <w:rFonts w:ascii="Symbol" w:hAnsi="Symbol"/>
    </w:rPr>
  </w:style>
  <w:style w:type="character" w:customStyle="1" w:styleId="WW8Num54z0">
    <w:name w:val="WW8Num54z0"/>
    <w:rPr>
      <w:rFonts w:ascii="Wingdings" w:hAnsi="Wingdings"/>
    </w:rPr>
  </w:style>
  <w:style w:type="character" w:customStyle="1" w:styleId="WW8Num56z0">
    <w:name w:val="WW8Num56z0"/>
    <w:rPr>
      <w:rFonts w:ascii="Wingdings" w:hAnsi="Wingdings"/>
    </w:rPr>
  </w:style>
  <w:style w:type="character" w:customStyle="1" w:styleId="WW8Num56z1">
    <w:name w:val="WW8Num56z1"/>
    <w:rPr>
      <w:rFonts w:ascii="Courier New" w:hAnsi="Courier New"/>
    </w:rPr>
  </w:style>
  <w:style w:type="character" w:customStyle="1" w:styleId="WW8Num56z2">
    <w:name w:val="WW8Num56z2"/>
    <w:rPr>
      <w:rFonts w:ascii="Wingdings" w:hAnsi="Wingdings"/>
    </w:rPr>
  </w:style>
  <w:style w:type="character" w:customStyle="1" w:styleId="WW8Num56z3">
    <w:name w:val="WW8Num56z3"/>
    <w:rPr>
      <w:rFonts w:ascii="Symbol" w:hAnsi="Symbol"/>
    </w:rPr>
  </w:style>
  <w:style w:type="character" w:customStyle="1" w:styleId="WW8Num58z0">
    <w:name w:val="WW8Num58z0"/>
    <w:rPr>
      <w:rFonts w:ascii="Wingdings" w:hAnsi="Wingdings"/>
    </w:rPr>
  </w:style>
  <w:style w:type="character" w:customStyle="1" w:styleId="WW8Num58z1">
    <w:name w:val="WW8Num58z1"/>
    <w:rPr>
      <w:rFonts w:ascii="Courier New" w:hAnsi="Courier New"/>
    </w:rPr>
  </w:style>
  <w:style w:type="character" w:customStyle="1" w:styleId="WW8Num58z2">
    <w:name w:val="WW8Num58z2"/>
    <w:rPr>
      <w:rFonts w:ascii="Wingdings" w:hAnsi="Wingdings"/>
    </w:rPr>
  </w:style>
  <w:style w:type="character" w:customStyle="1" w:styleId="WW8Num58z3">
    <w:name w:val="WW8Num58z3"/>
    <w:rPr>
      <w:rFonts w:ascii="Symbol" w:hAnsi="Symbol"/>
    </w:rPr>
  </w:style>
  <w:style w:type="character" w:customStyle="1" w:styleId="WW8Num59z0">
    <w:name w:val="WW8Num59z0"/>
    <w:rPr>
      <w:rFonts w:ascii="Wingdings" w:hAnsi="Wingdings"/>
      <w:sz w:val="24"/>
    </w:rPr>
  </w:style>
  <w:style w:type="character" w:customStyle="1" w:styleId="WW8Num59z1">
    <w:name w:val="WW8Num59z1"/>
    <w:rPr>
      <w:rFonts w:ascii="Courier New" w:hAnsi="Courier New"/>
    </w:rPr>
  </w:style>
  <w:style w:type="character" w:customStyle="1" w:styleId="WW8Num59z2">
    <w:name w:val="WW8Num59z2"/>
    <w:rPr>
      <w:rFonts w:ascii="Wingdings" w:hAnsi="Wingdings"/>
    </w:rPr>
  </w:style>
  <w:style w:type="character" w:customStyle="1" w:styleId="WW8Num59z3">
    <w:name w:val="WW8Num59z3"/>
    <w:rPr>
      <w:rFonts w:ascii="Symbol" w:hAnsi="Symbol"/>
    </w:rPr>
  </w:style>
  <w:style w:type="character" w:customStyle="1" w:styleId="WW8Num60z0">
    <w:name w:val="WW8Num60z0"/>
    <w:rPr>
      <w:rFonts w:ascii="Wingdings" w:hAnsi="Wingdings"/>
      <w:sz w:val="24"/>
    </w:rPr>
  </w:style>
  <w:style w:type="character" w:customStyle="1" w:styleId="WW8Num60z1">
    <w:name w:val="WW8Num60z1"/>
    <w:rPr>
      <w:rFonts w:ascii="Courier New" w:hAnsi="Courier New"/>
    </w:rPr>
  </w:style>
  <w:style w:type="character" w:customStyle="1" w:styleId="WW8Num60z2">
    <w:name w:val="WW8Num60z2"/>
    <w:rPr>
      <w:rFonts w:ascii="Wingdings" w:hAnsi="Wingdings"/>
    </w:rPr>
  </w:style>
  <w:style w:type="character" w:customStyle="1" w:styleId="WW8Num60z3">
    <w:name w:val="WW8Num60z3"/>
    <w:rPr>
      <w:rFonts w:ascii="Symbol" w:hAnsi="Symbol"/>
    </w:rPr>
  </w:style>
  <w:style w:type="character" w:customStyle="1" w:styleId="WW8Num61z0">
    <w:name w:val="WW8Num61z0"/>
    <w:rPr>
      <w:rFonts w:ascii="Wingdings" w:hAnsi="Wingdings"/>
    </w:rPr>
  </w:style>
  <w:style w:type="character" w:customStyle="1" w:styleId="WW8Num61z1">
    <w:name w:val="WW8Num61z1"/>
    <w:rPr>
      <w:rFonts w:ascii="Courier New" w:hAnsi="Courier New"/>
    </w:rPr>
  </w:style>
  <w:style w:type="character" w:customStyle="1" w:styleId="WW8Num61z3">
    <w:name w:val="WW8Num61z3"/>
    <w:rPr>
      <w:rFonts w:ascii="Symbol" w:hAnsi="Symbol"/>
    </w:rPr>
  </w:style>
  <w:style w:type="character" w:customStyle="1" w:styleId="WW8Num62z0">
    <w:name w:val="WW8Num62z0"/>
    <w:rPr>
      <w:rFonts w:ascii="Wingdings" w:hAnsi="Wingdings"/>
      <w:sz w:val="24"/>
    </w:rPr>
  </w:style>
  <w:style w:type="character" w:customStyle="1" w:styleId="WW8Num62z1">
    <w:name w:val="WW8Num62z1"/>
    <w:rPr>
      <w:rFonts w:ascii="Courier New" w:hAnsi="Courier New"/>
    </w:rPr>
  </w:style>
  <w:style w:type="character" w:customStyle="1" w:styleId="WW8Num62z2">
    <w:name w:val="WW8Num62z2"/>
    <w:rPr>
      <w:rFonts w:ascii="Wingdings" w:hAnsi="Wingdings"/>
    </w:rPr>
  </w:style>
  <w:style w:type="character" w:customStyle="1" w:styleId="WW8Num62z3">
    <w:name w:val="WW8Num62z3"/>
    <w:rPr>
      <w:rFonts w:ascii="Symbol" w:hAnsi="Symbol"/>
    </w:rPr>
  </w:style>
  <w:style w:type="character" w:customStyle="1" w:styleId="WW8Num63z0">
    <w:name w:val="WW8Num63z0"/>
    <w:rPr>
      <w:rFonts w:ascii="Wingdings" w:hAnsi="Wingdings"/>
    </w:rPr>
  </w:style>
  <w:style w:type="character" w:customStyle="1" w:styleId="WW8Num63z1">
    <w:name w:val="WW8Num63z1"/>
    <w:rPr>
      <w:rFonts w:ascii="Courier New" w:hAnsi="Courier New"/>
    </w:rPr>
  </w:style>
  <w:style w:type="character" w:customStyle="1" w:styleId="WW8Num63z3">
    <w:name w:val="WW8Num63z3"/>
    <w:rPr>
      <w:rFonts w:ascii="Symbol" w:hAnsi="Symbol"/>
    </w:rPr>
  </w:style>
  <w:style w:type="character" w:customStyle="1" w:styleId="WW8Num64z0">
    <w:name w:val="WW8Num64z0"/>
    <w:rPr>
      <w:rFonts w:ascii="Wingdings" w:hAnsi="Wingdings"/>
    </w:rPr>
  </w:style>
  <w:style w:type="character" w:customStyle="1" w:styleId="WW8Num64z1">
    <w:name w:val="WW8Num64z1"/>
    <w:rPr>
      <w:rFonts w:ascii="Courier New" w:hAnsi="Courier New"/>
    </w:rPr>
  </w:style>
  <w:style w:type="character" w:customStyle="1" w:styleId="WW8Num64z3">
    <w:name w:val="WW8Num64z3"/>
    <w:rPr>
      <w:rFonts w:ascii="Symbol" w:hAnsi="Symbol"/>
    </w:rPr>
  </w:style>
  <w:style w:type="character" w:customStyle="1" w:styleId="Fuentedeprrafopredeter2">
    <w:name w:val="Fuente de párrafo predeter.2"/>
  </w:style>
  <w:style w:type="character" w:styleId="Nmerodepgina">
    <w:name w:val="page number"/>
    <w:basedOn w:val="Fuentedeprrafopredeter2"/>
    <w:uiPriority w:val="99"/>
    <w:rPr>
      <w:rFonts w:cs="Times New Roman"/>
    </w:rPr>
  </w:style>
  <w:style w:type="character" w:styleId="Hipervnculo">
    <w:name w:val="Hyperlink"/>
    <w:basedOn w:val="Fuentedeprrafopredeter"/>
    <w:uiPriority w:val="99"/>
    <w:rPr>
      <w:rFonts w:cs="Times New Roman"/>
      <w:color w:val="0000FF"/>
      <w:u w:val="single"/>
    </w:rPr>
  </w:style>
  <w:style w:type="character" w:styleId="Hipervnculovisitado">
    <w:name w:val="FollowedHyperlink"/>
    <w:basedOn w:val="Fuentedeprrafopredeter"/>
    <w:uiPriority w:val="99"/>
    <w:rPr>
      <w:rFonts w:cs="Times New Roman"/>
      <w:color w:val="800080"/>
      <w:u w:val="single"/>
    </w:rPr>
  </w:style>
  <w:style w:type="character" w:customStyle="1" w:styleId="Absatz-Standardschriftart">
    <w:name w:val="Absatz-Standardschriftart"/>
  </w:style>
  <w:style w:type="character" w:customStyle="1" w:styleId="WW8Num5z1">
    <w:name w:val="WW8Num5z1"/>
    <w:rPr>
      <w:rFonts w:ascii="Courier New" w:hAnsi="Courier New"/>
    </w:rPr>
  </w:style>
  <w:style w:type="character" w:customStyle="1" w:styleId="WW8Num5z3">
    <w:name w:val="WW8Num5z3"/>
    <w:rPr>
      <w:rFonts w:ascii="Symbol" w:hAnsi="Symbol"/>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1">
    <w:name w:val="WW8Num7z1"/>
    <w:rPr>
      <w:rFonts w:ascii="Courier New" w:hAnsi="Courier New"/>
    </w:rPr>
  </w:style>
  <w:style w:type="character" w:customStyle="1" w:styleId="WW8Num7z3">
    <w:name w:val="WW8Num7z3"/>
    <w:rPr>
      <w:rFonts w:ascii="Symbol" w:hAnsi="Symbol"/>
    </w:rPr>
  </w:style>
  <w:style w:type="character" w:customStyle="1" w:styleId="WW8Num9z1">
    <w:name w:val="WW8Num9z1"/>
    <w:rPr>
      <w:rFonts w:ascii="Courier New" w:hAnsi="Courier New"/>
    </w:rPr>
  </w:style>
  <w:style w:type="character" w:customStyle="1" w:styleId="WW8Num9z3">
    <w:name w:val="WW8Num9z3"/>
    <w:rPr>
      <w:rFonts w:ascii="Symbol" w:hAnsi="Symbol"/>
    </w:rPr>
  </w:style>
  <w:style w:type="character" w:customStyle="1" w:styleId="WW8Num10z1">
    <w:name w:val="WW8Num10z1"/>
    <w:rPr>
      <w:rFonts w:ascii="Courier New" w:hAnsi="Courier New"/>
    </w:rPr>
  </w:style>
  <w:style w:type="character" w:customStyle="1" w:styleId="WW8Num10z3">
    <w:name w:val="WW8Num10z3"/>
    <w:rPr>
      <w:rFonts w:ascii="Symbol" w:hAnsi="Symbol"/>
    </w:rPr>
  </w:style>
  <w:style w:type="character" w:customStyle="1" w:styleId="WW8Num16z1">
    <w:name w:val="WW8Num16z1"/>
    <w:rPr>
      <w:rFonts w:ascii="Courier New" w:hAnsi="Courier New"/>
    </w:rPr>
  </w:style>
  <w:style w:type="character" w:customStyle="1" w:styleId="WW8Num16z3">
    <w:name w:val="WW8Num16z3"/>
    <w:rPr>
      <w:rFonts w:ascii="Symbol" w:hAnsi="Symbol"/>
    </w:rPr>
  </w:style>
  <w:style w:type="character" w:customStyle="1" w:styleId="WW8Num18z1">
    <w:name w:val="WW8Num18z1"/>
    <w:rPr>
      <w:rFonts w:ascii="Courier New" w:hAnsi="Courier New"/>
    </w:rPr>
  </w:style>
  <w:style w:type="character" w:customStyle="1" w:styleId="WW8Num18z3">
    <w:name w:val="WW8Num18z3"/>
    <w:rPr>
      <w:rFonts w:ascii="Symbol" w:hAnsi="Symbol"/>
    </w:rPr>
  </w:style>
  <w:style w:type="character" w:customStyle="1" w:styleId="WW8Num19z0">
    <w:name w:val="WW8Num19z0"/>
    <w:rPr>
      <w:rFonts w:ascii="Wingdings" w:hAnsi="Wingdings"/>
    </w:rPr>
  </w:style>
  <w:style w:type="character" w:customStyle="1" w:styleId="WW8Num19z1">
    <w:name w:val="WW8Num19z1"/>
    <w:rPr>
      <w:rFonts w:ascii="Courier New" w:hAnsi="Courier New"/>
    </w:rPr>
  </w:style>
  <w:style w:type="character" w:customStyle="1" w:styleId="WW8Num19z3">
    <w:name w:val="WW8Num19z3"/>
    <w:rPr>
      <w:rFonts w:ascii="Symbol" w:hAnsi="Symbol"/>
    </w:rPr>
  </w:style>
  <w:style w:type="character" w:customStyle="1" w:styleId="WW8Num23z0">
    <w:name w:val="WW8Num23z0"/>
    <w:rPr>
      <w:rFonts w:ascii="Wingdings" w:hAnsi="Wingdings"/>
      <w:color w:val="auto"/>
    </w:rPr>
  </w:style>
  <w:style w:type="character" w:customStyle="1" w:styleId="WW8Num23z1">
    <w:name w:val="WW8Num23z1"/>
    <w:rPr>
      <w:rFonts w:ascii="Courier New" w:hAnsi="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5z1">
    <w:name w:val="WW8Num25z1"/>
    <w:rPr>
      <w:rFonts w:ascii="Courier New" w:hAnsi="Courier New"/>
    </w:rPr>
  </w:style>
  <w:style w:type="character" w:customStyle="1" w:styleId="WW8Num25z3">
    <w:name w:val="WW8Num25z3"/>
    <w:rPr>
      <w:rFonts w:ascii="Symbol" w:hAnsi="Symbol"/>
    </w:rPr>
  </w:style>
  <w:style w:type="character" w:customStyle="1" w:styleId="WW8Num26z0">
    <w:name w:val="WW8Num26z0"/>
    <w:rPr>
      <w:rFonts w:ascii="Times New Roman" w:hAnsi="Times New Roman"/>
    </w:rPr>
  </w:style>
  <w:style w:type="character" w:customStyle="1" w:styleId="WW8Num31z0">
    <w:name w:val="WW8Num31z0"/>
    <w:rPr>
      <w:rFonts w:ascii="Verdana" w:hAnsi="Verdana"/>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Fuentedeprrafopredeter1">
    <w:name w:val="Fuente de párrafo predeter.1"/>
  </w:style>
  <w:style w:type="character" w:customStyle="1" w:styleId="TextoindependienteCar">
    <w:name w:val="Texto independiente Car"/>
    <w:uiPriority w:val="99"/>
    <w:rPr>
      <w:color w:val="000080"/>
      <w:sz w:val="22"/>
    </w:rPr>
  </w:style>
  <w:style w:type="character" w:customStyle="1" w:styleId="EncabezadoCar">
    <w:name w:val="Encabezado Car"/>
    <w:uiPriority w:val="99"/>
    <w:rPr>
      <w:rFonts w:ascii="Tahoma" w:hAnsi="Tahoma"/>
      <w:color w:val="000080"/>
      <w:sz w:val="22"/>
    </w:rPr>
  </w:style>
  <w:style w:type="character" w:customStyle="1" w:styleId="Smbolosdenumeracin">
    <w:name w:val="Símbolos de numeración"/>
  </w:style>
  <w:style w:type="character" w:customStyle="1" w:styleId="SangradetextonormalCar">
    <w:name w:val="Sangría de texto normal Car"/>
    <w:rPr>
      <w:sz w:val="24"/>
    </w:rPr>
  </w:style>
  <w:style w:type="character" w:customStyle="1" w:styleId="Textoindependiente3Car">
    <w:name w:val="Texto independiente 3 Car"/>
    <w:rPr>
      <w:sz w:val="16"/>
    </w:rPr>
  </w:style>
  <w:style w:type="character" w:customStyle="1" w:styleId="Textoindependiente2Car">
    <w:name w:val="Texto independiente 2 Car"/>
    <w:rPr>
      <w:sz w:val="24"/>
    </w:rPr>
  </w:style>
  <w:style w:type="character" w:customStyle="1" w:styleId="PiedepginaCar">
    <w:name w:val="Pie de página Car"/>
    <w:uiPriority w:val="99"/>
  </w:style>
  <w:style w:type="character" w:customStyle="1" w:styleId="Sangra3detindependienteCar">
    <w:name w:val="Sangría 3 de t. independiente Car"/>
    <w:rPr>
      <w:sz w:val="24"/>
    </w:rPr>
  </w:style>
  <w:style w:type="character" w:customStyle="1" w:styleId="Sangra2detindependienteCar">
    <w:name w:val="Sangría 2 de t. independiente Car"/>
    <w:rPr>
      <w:sz w:val="24"/>
    </w:rPr>
  </w:style>
  <w:style w:type="character" w:customStyle="1" w:styleId="TextonotapieCar">
    <w:name w:val="Texto nota pie Car"/>
    <w:basedOn w:val="Fuentedeprrafopredeter2"/>
    <w:rPr>
      <w:rFonts w:cs="Times New Roman"/>
    </w:rPr>
  </w:style>
  <w:style w:type="character" w:customStyle="1" w:styleId="FootnoteCharacters">
    <w:name w:val="Footnote Characters"/>
    <w:rPr>
      <w:vertAlign w:val="superscript"/>
    </w:rPr>
  </w:style>
  <w:style w:type="character" w:styleId="Textoennegrita">
    <w:name w:val="Strong"/>
    <w:basedOn w:val="Fuentedeprrafopredeter"/>
    <w:uiPriority w:val="22"/>
    <w:qFormat/>
    <w:rPr>
      <w:rFonts w:cs="Times New Roman"/>
      <w:b/>
    </w:rPr>
  </w:style>
  <w:style w:type="character" w:styleId="Refdenotaalpie">
    <w:name w:val="footnote reference"/>
    <w:basedOn w:val="Fuentedeprrafopredeter"/>
    <w:uiPriority w:val="99"/>
    <w:rPr>
      <w:rFonts w:cs="Times New Roman"/>
      <w:vertAlign w:val="superscript"/>
    </w:rPr>
  </w:style>
  <w:style w:type="character" w:styleId="Refdenotaalfinal">
    <w:name w:val="endnote reference"/>
    <w:basedOn w:val="Fuentedeprrafopredeter"/>
    <w:uiPriority w:val="99"/>
    <w:rPr>
      <w:rFonts w:cs="Times New Roman"/>
      <w:vertAlign w:val="superscript"/>
    </w:rPr>
  </w:style>
  <w:style w:type="character" w:customStyle="1" w:styleId="EndnoteCharacters">
    <w:name w:val="Endnote Characters"/>
  </w:style>
  <w:style w:type="paragraph" w:customStyle="1" w:styleId="Heading">
    <w:name w:val="Heading"/>
    <w:basedOn w:val="Normal"/>
    <w:next w:val="Textoindependiente"/>
    <w:pPr>
      <w:keepNext/>
      <w:spacing w:before="240" w:after="120"/>
    </w:pPr>
    <w:rPr>
      <w:rFonts w:ascii="Liberation Sans" w:eastAsia="Nimbus Sans L" w:hAnsi="Liberation Sans" w:cs="Nimbus Sans L"/>
      <w:sz w:val="28"/>
      <w:szCs w:val="28"/>
    </w:rPr>
  </w:style>
  <w:style w:type="paragraph" w:styleId="Textoindependiente">
    <w:name w:val="Body Text"/>
    <w:basedOn w:val="Normal"/>
    <w:link w:val="TextoindependienteCar1"/>
    <w:uiPriority w:val="99"/>
    <w:rPr>
      <w:b/>
      <w:sz w:val="24"/>
    </w:rPr>
  </w:style>
  <w:style w:type="character" w:customStyle="1" w:styleId="TextoindependienteCar1">
    <w:name w:val="Texto independiente Car1"/>
    <w:basedOn w:val="Fuentedeprrafopredeter"/>
    <w:link w:val="Textoindependiente"/>
    <w:uiPriority w:val="99"/>
    <w:semiHidden/>
    <w:locked/>
    <w:rPr>
      <w:rFonts w:cs="Times New Roman"/>
      <w:lang w:val="es-ES" w:eastAsia="ar-SA" w:bidi="ar-SA"/>
    </w:rPr>
  </w:style>
  <w:style w:type="paragraph" w:styleId="Lista">
    <w:name w:val="List"/>
    <w:basedOn w:val="Textoindependiente"/>
    <w:uiPriority w:val="99"/>
    <w:pPr>
      <w:jc w:val="both"/>
    </w:pPr>
    <w:rPr>
      <w:rFonts w:ascii="Calibri" w:hAnsi="Calibri" w:cs="Mangal"/>
      <w:b w:val="0"/>
      <w:color w:val="000080"/>
      <w:sz w:val="22"/>
    </w:rPr>
  </w:style>
  <w:style w:type="paragraph" w:customStyle="1" w:styleId="Epgrafe1">
    <w:name w:val="Epígrafe1"/>
    <w:basedOn w:val="Normal"/>
    <w:pPr>
      <w:suppressLineNumbers/>
      <w:spacing w:before="120" w:after="120"/>
    </w:pPr>
    <w:rPr>
      <w:rFonts w:cs="Nimbus Sans L"/>
      <w:i/>
      <w:iCs/>
      <w:sz w:val="24"/>
      <w:szCs w:val="24"/>
    </w:rPr>
  </w:style>
  <w:style w:type="paragraph" w:customStyle="1" w:styleId="Index">
    <w:name w:val="Index"/>
    <w:basedOn w:val="Normal"/>
    <w:pPr>
      <w:suppressLineNumbers/>
    </w:pPr>
    <w:rPr>
      <w:rFonts w:cs="Nimbus Sans L"/>
    </w:rPr>
  </w:style>
  <w:style w:type="paragraph" w:styleId="Encabezado">
    <w:name w:val="header"/>
    <w:basedOn w:val="Normal"/>
    <w:link w:val="EncabezadoCar1"/>
    <w:uiPriority w:val="99"/>
    <w:pPr>
      <w:tabs>
        <w:tab w:val="center" w:pos="4252"/>
        <w:tab w:val="right" w:pos="8504"/>
      </w:tabs>
    </w:pPr>
  </w:style>
  <w:style w:type="character" w:customStyle="1" w:styleId="EncabezadoCar1">
    <w:name w:val="Encabezado Car1"/>
    <w:basedOn w:val="Fuentedeprrafopredeter"/>
    <w:link w:val="Encabezado"/>
    <w:uiPriority w:val="99"/>
    <w:semiHidden/>
    <w:locked/>
    <w:rPr>
      <w:rFonts w:cs="Times New Roman"/>
      <w:lang w:val="es-ES" w:eastAsia="ar-SA" w:bidi="ar-SA"/>
    </w:rPr>
  </w:style>
  <w:style w:type="paragraph" w:styleId="Piedepgina">
    <w:name w:val="footer"/>
    <w:basedOn w:val="Normal"/>
    <w:link w:val="PiedepginaCar1"/>
    <w:uiPriority w:val="99"/>
    <w:pPr>
      <w:tabs>
        <w:tab w:val="center" w:pos="4252"/>
        <w:tab w:val="right" w:pos="8504"/>
      </w:tabs>
    </w:pPr>
  </w:style>
  <w:style w:type="character" w:customStyle="1" w:styleId="PiedepginaCar1">
    <w:name w:val="Pie de página Car1"/>
    <w:basedOn w:val="Fuentedeprrafopredeter"/>
    <w:link w:val="Piedepgina"/>
    <w:uiPriority w:val="99"/>
    <w:semiHidden/>
    <w:locked/>
    <w:rPr>
      <w:rFonts w:cs="Times New Roman"/>
      <w:lang w:val="es-ES" w:eastAsia="ar-SA" w:bidi="ar-SA"/>
    </w:rPr>
  </w:style>
  <w:style w:type="paragraph" w:customStyle="1" w:styleId="Textoindependiente22">
    <w:name w:val="Texto independiente 22"/>
    <w:basedOn w:val="Normal"/>
    <w:pPr>
      <w:jc w:val="both"/>
    </w:pPr>
    <w:rPr>
      <w:sz w:val="24"/>
    </w:rPr>
  </w:style>
  <w:style w:type="paragraph" w:styleId="Sangradetextonormal">
    <w:name w:val="Body Text Indent"/>
    <w:basedOn w:val="Normal"/>
    <w:link w:val="SangradetextonormalCar1"/>
    <w:uiPriority w:val="99"/>
    <w:pPr>
      <w:ind w:left="142" w:hanging="142"/>
      <w:jc w:val="both"/>
    </w:pPr>
    <w:rPr>
      <w:sz w:val="24"/>
    </w:rPr>
  </w:style>
  <w:style w:type="character" w:customStyle="1" w:styleId="SangradetextonormalCar1">
    <w:name w:val="Sangría de texto normal Car1"/>
    <w:basedOn w:val="Fuentedeprrafopredeter"/>
    <w:link w:val="Sangradetextonormal"/>
    <w:uiPriority w:val="99"/>
    <w:semiHidden/>
    <w:locked/>
    <w:rPr>
      <w:rFonts w:cs="Times New Roman"/>
      <w:lang w:val="es-ES" w:eastAsia="ar-SA" w:bidi="ar-SA"/>
    </w:rPr>
  </w:style>
  <w:style w:type="paragraph" w:customStyle="1" w:styleId="Sangra2detindependiente1">
    <w:name w:val="Sangría 2 de t. independiente1"/>
    <w:basedOn w:val="Normal"/>
    <w:pPr>
      <w:ind w:left="426"/>
      <w:jc w:val="both"/>
    </w:pPr>
    <w:rPr>
      <w:sz w:val="24"/>
    </w:rPr>
  </w:style>
  <w:style w:type="paragraph" w:customStyle="1" w:styleId="Sangra3detindependiente1">
    <w:name w:val="Sangría 3 de t. independiente1"/>
    <w:basedOn w:val="Normal"/>
    <w:pPr>
      <w:ind w:left="426" w:hanging="426"/>
      <w:jc w:val="both"/>
    </w:pPr>
    <w:rPr>
      <w:sz w:val="24"/>
    </w:rPr>
  </w:style>
  <w:style w:type="paragraph" w:styleId="Textodeglobo">
    <w:name w:val="Balloon Text"/>
    <w:basedOn w:val="Normal"/>
    <w:link w:val="TextodegloboCar"/>
    <w:uiPriority w:val="99"/>
    <w:rPr>
      <w:rFonts w:ascii="Tahoma" w:hAnsi="Tahoma" w:cs="Tahoma"/>
      <w:sz w:val="16"/>
      <w:szCs w:val="16"/>
    </w:rPr>
  </w:style>
  <w:style w:type="character" w:customStyle="1" w:styleId="TextodegloboCar">
    <w:name w:val="Texto de globo Car"/>
    <w:basedOn w:val="Fuentedeprrafopredeter"/>
    <w:link w:val="Textodeglobo"/>
    <w:uiPriority w:val="99"/>
    <w:locked/>
    <w:rsid w:val="0088418E"/>
    <w:rPr>
      <w:rFonts w:ascii="Tahoma" w:hAnsi="Tahoma" w:cs="Times New Roman"/>
      <w:sz w:val="16"/>
      <w:lang w:val="x-none" w:eastAsia="ar-SA" w:bidi="ar-SA"/>
    </w:rPr>
  </w:style>
  <w:style w:type="paragraph" w:customStyle="1" w:styleId="Cuadrculamedia1-nfasis21">
    <w:name w:val="Cuadrícula media 1 - Énfasis 21"/>
    <w:basedOn w:val="Normal"/>
    <w:qFormat/>
    <w:pPr>
      <w:ind w:left="708"/>
    </w:pPr>
  </w:style>
  <w:style w:type="paragraph" w:customStyle="1" w:styleId="Encabezado1">
    <w:name w:val="Encabezado1"/>
    <w:basedOn w:val="Normal"/>
    <w:next w:val="Textoindependiente"/>
    <w:pPr>
      <w:keepNext/>
      <w:spacing w:before="240" w:after="120"/>
    </w:pPr>
    <w:rPr>
      <w:rFonts w:ascii="Arial" w:eastAsia="SimSun" w:hAnsi="Arial" w:cs="Mangal"/>
      <w:color w:val="000080"/>
      <w:sz w:val="28"/>
      <w:szCs w:val="28"/>
    </w:rPr>
  </w:style>
  <w:style w:type="paragraph" w:customStyle="1" w:styleId="Epgrafe11">
    <w:name w:val="Epígrafe11"/>
    <w:basedOn w:val="Normal"/>
    <w:pPr>
      <w:suppressLineNumbers/>
      <w:spacing w:before="120" w:after="120"/>
    </w:pPr>
    <w:rPr>
      <w:rFonts w:ascii="Calibri" w:hAnsi="Calibri" w:cs="Mangal"/>
      <w:i/>
      <w:iCs/>
      <w:color w:val="000080"/>
      <w:sz w:val="24"/>
      <w:szCs w:val="24"/>
    </w:rPr>
  </w:style>
  <w:style w:type="paragraph" w:customStyle="1" w:styleId="ndice">
    <w:name w:val="Índice"/>
    <w:basedOn w:val="Normal"/>
    <w:pPr>
      <w:suppressLineNumbers/>
    </w:pPr>
    <w:rPr>
      <w:rFonts w:ascii="Calibri" w:hAnsi="Calibri" w:cs="Mangal"/>
      <w:color w:val="000080"/>
      <w:sz w:val="22"/>
    </w:rPr>
  </w:style>
  <w:style w:type="paragraph" w:customStyle="1" w:styleId="Textoindependiente21">
    <w:name w:val="Texto independiente 21"/>
    <w:basedOn w:val="Normal"/>
    <w:pPr>
      <w:jc w:val="both"/>
    </w:pPr>
    <w:rPr>
      <w:rFonts w:ascii="Lucida Console" w:hAnsi="Lucida Console" w:cs="Lucida Console"/>
      <w:color w:val="000000"/>
      <w:spacing w:val="-20"/>
      <w:lang w:val="gl-ES"/>
    </w:rPr>
  </w:style>
  <w:style w:type="paragraph" w:customStyle="1" w:styleId="Textoindependiente31">
    <w:name w:val="Texto independiente 31"/>
    <w:basedOn w:val="Normal"/>
    <w:pPr>
      <w:jc w:val="both"/>
    </w:pPr>
    <w:rPr>
      <w:rFonts w:ascii="Lucida Console" w:hAnsi="Lucida Console" w:cs="Lucida Console"/>
      <w:b/>
      <w:i/>
      <w:color w:val="000000"/>
      <w:spacing w:val="-20"/>
      <w:lang w:val="gl-ES"/>
    </w:rPr>
  </w:style>
  <w:style w:type="paragraph" w:customStyle="1" w:styleId="Contenidodelatabla">
    <w:name w:val="Contenido de la tabla"/>
    <w:basedOn w:val="Normal"/>
    <w:pPr>
      <w:suppressLineNumbers/>
    </w:pPr>
    <w:rPr>
      <w:rFonts w:ascii="Tahoma" w:hAnsi="Tahoma" w:cs="Tahoma"/>
      <w:color w:val="000080"/>
      <w:sz w:val="22"/>
    </w:rPr>
  </w:style>
  <w:style w:type="paragraph" w:customStyle="1" w:styleId="Encabezadodelatabla">
    <w:name w:val="Encabezado de la tabla"/>
    <w:basedOn w:val="Contenidodelatabla"/>
    <w:pPr>
      <w:jc w:val="center"/>
    </w:pPr>
    <w:rPr>
      <w:b/>
      <w:bCs/>
    </w:rPr>
  </w:style>
  <w:style w:type="paragraph" w:customStyle="1" w:styleId="dog-base-sangria">
    <w:name w:val="dog-base-sangria"/>
    <w:basedOn w:val="Normal"/>
    <w:pPr>
      <w:spacing w:before="280" w:after="280"/>
    </w:pPr>
    <w:rPr>
      <w:sz w:val="24"/>
      <w:szCs w:val="24"/>
    </w:rPr>
  </w:style>
  <w:style w:type="paragraph" w:customStyle="1" w:styleId="Textoindependiente32">
    <w:name w:val="Texto independiente 32"/>
    <w:basedOn w:val="Normal"/>
    <w:pPr>
      <w:spacing w:after="120"/>
    </w:pPr>
    <w:rPr>
      <w:sz w:val="16"/>
      <w:szCs w:val="16"/>
    </w:rPr>
  </w:style>
  <w:style w:type="paragraph" w:styleId="Textonotapie">
    <w:name w:val="footnote text"/>
    <w:basedOn w:val="Normal"/>
    <w:link w:val="TextonotapieCar1"/>
    <w:uiPriority w:val="99"/>
  </w:style>
  <w:style w:type="character" w:customStyle="1" w:styleId="TextonotapieCar1">
    <w:name w:val="Texto nota pie Car1"/>
    <w:basedOn w:val="Fuentedeprrafopredeter"/>
    <w:link w:val="Textonotapie"/>
    <w:uiPriority w:val="99"/>
    <w:semiHidden/>
    <w:locked/>
    <w:rPr>
      <w:rFonts w:cs="Times New Roman"/>
      <w:lang w:val="es-ES" w:eastAsia="ar-SA" w:bidi="ar-SA"/>
    </w:rPr>
  </w:style>
  <w:style w:type="paragraph" w:styleId="NormalWeb">
    <w:name w:val="Normal (Web)"/>
    <w:basedOn w:val="Normal"/>
    <w:uiPriority w:val="99"/>
    <w:pPr>
      <w:spacing w:before="100" w:after="100"/>
    </w:pPr>
    <w:rPr>
      <w:sz w:val="24"/>
      <w:szCs w:val="24"/>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Textoindependiente"/>
  </w:style>
  <w:style w:type="table" w:styleId="Tablaconcuadrcula">
    <w:name w:val="Table Grid"/>
    <w:basedOn w:val="Tablanormal"/>
    <w:uiPriority w:val="59"/>
    <w:rsid w:val="003B6A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avistosa-nfasis11">
    <w:name w:val="Lista vistosa - Énfasis 11"/>
    <w:basedOn w:val="Normal"/>
    <w:uiPriority w:val="1"/>
    <w:qFormat/>
    <w:rsid w:val="0088418E"/>
    <w:pPr>
      <w:suppressAutoHyphens w:val="0"/>
      <w:spacing w:after="200" w:line="276" w:lineRule="auto"/>
      <w:ind w:left="720"/>
      <w:contextualSpacing/>
    </w:pPr>
    <w:rPr>
      <w:rFonts w:ascii="Calibri" w:hAnsi="Calibri"/>
      <w:sz w:val="22"/>
      <w:szCs w:val="22"/>
      <w:lang w:val="gl-ES" w:eastAsia="en-US"/>
    </w:rPr>
  </w:style>
  <w:style w:type="character" w:styleId="Refdecomentario">
    <w:name w:val="annotation reference"/>
    <w:basedOn w:val="Fuentedeprrafopredeter"/>
    <w:uiPriority w:val="99"/>
    <w:semiHidden/>
    <w:unhideWhenUsed/>
    <w:rsid w:val="0088418E"/>
    <w:rPr>
      <w:rFonts w:cs="Times New Roman"/>
      <w:sz w:val="16"/>
    </w:rPr>
  </w:style>
  <w:style w:type="paragraph" w:styleId="Textocomentario">
    <w:name w:val="annotation text"/>
    <w:basedOn w:val="Normal"/>
    <w:link w:val="TextocomentarioCar"/>
    <w:uiPriority w:val="99"/>
    <w:semiHidden/>
    <w:unhideWhenUsed/>
    <w:rsid w:val="0088418E"/>
    <w:pPr>
      <w:suppressAutoHyphens w:val="0"/>
      <w:spacing w:after="200"/>
    </w:pPr>
    <w:rPr>
      <w:rFonts w:ascii="Calibri" w:hAnsi="Calibri"/>
      <w:lang w:val="gl-ES" w:eastAsia="en-US"/>
    </w:rPr>
  </w:style>
  <w:style w:type="character" w:customStyle="1" w:styleId="TextocomentarioCar">
    <w:name w:val="Texto comentario Car"/>
    <w:basedOn w:val="Fuentedeprrafopredeter"/>
    <w:link w:val="Textocomentario"/>
    <w:uiPriority w:val="99"/>
    <w:semiHidden/>
    <w:locked/>
    <w:rsid w:val="0088418E"/>
    <w:rPr>
      <w:rFonts w:ascii="Calibri" w:hAnsi="Calibri" w:cs="Times New Roman"/>
      <w:lang w:val="gl-ES" w:eastAsia="en-US"/>
    </w:rPr>
  </w:style>
  <w:style w:type="paragraph" w:styleId="Asuntodelcomentario">
    <w:name w:val="annotation subject"/>
    <w:basedOn w:val="Textocomentario"/>
    <w:next w:val="Textocomentario"/>
    <w:link w:val="AsuntodelcomentarioCar"/>
    <w:uiPriority w:val="99"/>
    <w:semiHidden/>
    <w:unhideWhenUsed/>
    <w:rsid w:val="0088418E"/>
    <w:rPr>
      <w:b/>
      <w:bCs/>
    </w:rPr>
  </w:style>
  <w:style w:type="character" w:customStyle="1" w:styleId="AsuntodelcomentarioCar">
    <w:name w:val="Asunto del comentario Car"/>
    <w:basedOn w:val="TextocomentarioCar"/>
    <w:link w:val="Asuntodelcomentario"/>
    <w:uiPriority w:val="99"/>
    <w:semiHidden/>
    <w:locked/>
    <w:rsid w:val="0088418E"/>
    <w:rPr>
      <w:rFonts w:ascii="Calibri" w:hAnsi="Calibri" w:cs="Times New Roman"/>
      <w:b/>
      <w:lang w:val="gl-ES" w:eastAsia="en-US"/>
    </w:rPr>
  </w:style>
  <w:style w:type="character" w:styleId="nfasis">
    <w:name w:val="Emphasis"/>
    <w:basedOn w:val="Fuentedeprrafopredeter"/>
    <w:uiPriority w:val="20"/>
    <w:qFormat/>
    <w:rsid w:val="0088418E"/>
    <w:rPr>
      <w:rFonts w:cs="Times New Roman"/>
      <w:i/>
    </w:rPr>
  </w:style>
  <w:style w:type="paragraph" w:customStyle="1" w:styleId="Default">
    <w:name w:val="Default"/>
    <w:rsid w:val="0088418E"/>
    <w:pPr>
      <w:autoSpaceDE w:val="0"/>
      <w:autoSpaceDN w:val="0"/>
      <w:adjustRightInd w:val="0"/>
    </w:pPr>
    <w:rPr>
      <w:rFonts w:ascii="Calibri" w:hAnsi="Calibri" w:cs="Calibri"/>
      <w:color w:val="000000"/>
      <w:sz w:val="24"/>
      <w:szCs w:val="24"/>
      <w:lang w:val="es-ES" w:eastAsia="es-ES"/>
    </w:rPr>
  </w:style>
  <w:style w:type="paragraph" w:styleId="Prrafodelista">
    <w:name w:val="List Paragraph"/>
    <w:basedOn w:val="Normal"/>
    <w:uiPriority w:val="1"/>
    <w:qFormat/>
    <w:rsid w:val="003B6C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28E2F-16E4-421C-B9A8-E79DD54E5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5C6D5802</Template>
  <TotalTime>0</TotalTime>
  <Pages>2</Pages>
  <Words>443</Words>
  <Characters>2991</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A Concelleira de Igualdade</vt:lpstr>
    </vt:vector>
  </TitlesOfParts>
  <Company>Ayto La Coruña</Company>
  <LinksUpToDate>false</LinksUpToDate>
  <CharactersWithSpaces>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Concelleira de Igualdade</dc:title>
  <dc:creator>jv.carro</dc:creator>
  <cp:lastModifiedBy>Barral Gonzalez, Roberto</cp:lastModifiedBy>
  <cp:revision>2</cp:revision>
  <cp:lastPrinted>2021-04-08T08:12:00Z</cp:lastPrinted>
  <dcterms:created xsi:type="dcterms:W3CDTF">2021-04-08T08:53:00Z</dcterms:created>
  <dcterms:modified xsi:type="dcterms:W3CDTF">2021-04-08T08:53:00Z</dcterms:modified>
</cp:coreProperties>
</file>