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51BB0" w:rsidRPr="00F51BB0" w:rsidRDefault="00F51BB0" w:rsidP="00F51BB0">
      <w:pPr>
        <w:suppressAutoHyphens w:val="0"/>
        <w:jc w:val="center"/>
        <w:rPr>
          <w:rFonts w:ascii="Calibri" w:hAnsi="Calibri"/>
          <w:sz w:val="22"/>
          <w:szCs w:val="22"/>
          <w:lang w:eastAsia="es-ES"/>
        </w:rPr>
      </w:pPr>
      <w:r w:rsidRPr="00F51BB0">
        <w:rPr>
          <w:rFonts w:ascii="Calibri" w:hAnsi="Calibri"/>
          <w:b/>
          <w:sz w:val="22"/>
          <w:szCs w:val="22"/>
          <w:lang w:eastAsia="es-ES"/>
        </w:rPr>
        <w:t>ANEXO J.1 – MEMORIA EXPLICATIVA DE LA ACTIVIDAD / PROYECTO REALIZADO</w:t>
      </w:r>
    </w:p>
    <w:p w:rsidR="00F51BB0" w:rsidRPr="00F51BB0" w:rsidRDefault="00F51BB0" w:rsidP="00F51BB0">
      <w:pPr>
        <w:suppressAutoHyphens w:val="0"/>
        <w:jc w:val="both"/>
        <w:rPr>
          <w:rFonts w:ascii="Calibri" w:hAnsi="Calibri"/>
          <w:b/>
          <w:sz w:val="22"/>
          <w:szCs w:val="22"/>
          <w:lang w:eastAsia="es-ES"/>
        </w:rPr>
      </w:pPr>
      <w:r w:rsidRPr="00F51BB0">
        <w:rPr>
          <w:rFonts w:ascii="Calibri" w:hAnsi="Calibri"/>
          <w:b/>
          <w:sz w:val="22"/>
          <w:szCs w:val="22"/>
          <w:lang w:eastAsia="es-ES"/>
        </w:rPr>
        <w:t>EJERCICIO 2021</w:t>
      </w:r>
    </w:p>
    <w:p w:rsidR="00F51BB0" w:rsidRPr="00F51BB0" w:rsidRDefault="00F51BB0" w:rsidP="00F51BB0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F51BB0">
        <w:rPr>
          <w:rFonts w:ascii="Calibri" w:hAnsi="Calibri" w:cs="Arial"/>
          <w:b/>
          <w:sz w:val="22"/>
          <w:szCs w:val="22"/>
          <w:lang w:eastAsia="es-ES"/>
        </w:rPr>
        <w:t>Entidad: _____________________________________________________ , con CIF: _________________</w:t>
      </w:r>
    </w:p>
    <w:p w:rsidR="00F51BB0" w:rsidRPr="00F51BB0" w:rsidRDefault="00F51BB0" w:rsidP="00F51BB0">
      <w:pPr>
        <w:suppressAutoHyphens w:val="0"/>
        <w:jc w:val="center"/>
        <w:rPr>
          <w:rFonts w:ascii="Calibri" w:hAnsi="Calibri"/>
          <w:b/>
          <w:iCs/>
          <w:sz w:val="22"/>
          <w:szCs w:val="22"/>
          <w:lang w:eastAsia="es-ES"/>
        </w:rPr>
      </w:pPr>
    </w:p>
    <w:p w:rsidR="00F51BB0" w:rsidRPr="00F51BB0" w:rsidRDefault="00F51BB0" w:rsidP="00F51BB0">
      <w:pPr>
        <w:suppressAutoHyphens w:val="0"/>
        <w:jc w:val="center"/>
        <w:rPr>
          <w:rFonts w:ascii="Calibri" w:hAnsi="Calibri"/>
          <w:b/>
          <w:iCs/>
          <w:sz w:val="22"/>
          <w:szCs w:val="22"/>
          <w:lang w:eastAsia="es-ES"/>
        </w:rPr>
      </w:pPr>
      <w:r w:rsidRPr="00F51BB0">
        <w:rPr>
          <w:rFonts w:ascii="Calibri" w:hAnsi="Calibri"/>
          <w:b/>
          <w:iCs/>
          <w:sz w:val="22"/>
          <w:szCs w:val="22"/>
          <w:lang w:eastAsia="es-ES"/>
        </w:rPr>
        <w:t>MEMORIA DA ACTIVIDADE/PROYECTO REALIZADO</w:t>
      </w:r>
    </w:p>
    <w:p w:rsidR="00F51BB0" w:rsidRPr="00F51BB0" w:rsidRDefault="00F51BB0" w:rsidP="00F51BB0">
      <w:pPr>
        <w:suppressAutoHyphens w:val="0"/>
        <w:jc w:val="both"/>
        <w:rPr>
          <w:rFonts w:ascii="Calibri" w:hAnsi="Calibri"/>
          <w:sz w:val="22"/>
          <w:szCs w:val="22"/>
          <w:lang w:eastAsia="es-ES"/>
        </w:rPr>
      </w:pPr>
    </w:p>
    <w:tbl>
      <w:tblPr>
        <w:tblW w:w="9763" w:type="dxa"/>
        <w:tblInd w:w="-5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4874"/>
        <w:gridCol w:w="4889"/>
      </w:tblGrid>
      <w:tr w:rsidR="00F51BB0" w:rsidRPr="00F51BB0" w:rsidTr="00DB62B9"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>Actividad/ Proyecto realizado: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</w:tc>
      </w:tr>
      <w:tr w:rsidR="00F51BB0" w:rsidRPr="00F51BB0" w:rsidTr="00DB62B9">
        <w:tc>
          <w:tcPr>
            <w:tcW w:w="4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>Fechas en que se realizó: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</w:p>
        </w:tc>
        <w:tc>
          <w:tcPr>
            <w:tcW w:w="4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Horario y lugar de realización: </w:t>
            </w:r>
          </w:p>
        </w:tc>
      </w:tr>
      <w:tr w:rsidR="00F51BB0" w:rsidRPr="00F51BB0" w:rsidTr="00DB62B9">
        <w:tc>
          <w:tcPr>
            <w:tcW w:w="97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Resumen de la actividad / proyecto: 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lang w:eastAsia="es-ES"/>
              </w:rPr>
            </w:pPr>
            <w:r w:rsidRPr="00F51BB0">
              <w:rPr>
                <w:rFonts w:ascii="Calibri" w:hAnsi="Calibri"/>
                <w:lang w:eastAsia="es-ES"/>
              </w:rPr>
              <w:t>(Si se considera oportuno se puede adjuntar información u/o documentación complementaria)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  <w:r w:rsidRPr="00F51BB0">
              <w:rPr>
                <w:rFonts w:ascii="Calibri" w:hAnsi="Calibri"/>
                <w:sz w:val="18"/>
                <w:szCs w:val="18"/>
                <w:lang w:eastAsia="es-ES"/>
              </w:rPr>
              <w:t>NOTA 1: De acuerdo con las Bases 17.l) y 18.2.7) en lo relativo a la publicidad e información realizada sobre la actividad o proyecto subvencionado, la entidad deberá adjuntar material impreso o fotográfico de los elementos de difusión o publicaciones realizadas a fin de acreditar la presencia del logotipo del Ayuntamiento de A Coruña, así como su presencia en la página web de la entidad en caso de disponer de ella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  <w:r w:rsidRPr="00F51BB0">
              <w:rPr>
                <w:rFonts w:ascii="Calibri" w:hAnsi="Calibri"/>
                <w:sz w:val="18"/>
                <w:szCs w:val="18"/>
                <w:lang w:eastAsia="es-ES"/>
              </w:rPr>
              <w:t>NOTA 2: Si se ha trabajado en red con otras entidades, señalar el trabajo realizado por cada una de ellas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18"/>
                <w:szCs w:val="18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</w:tc>
      </w:tr>
    </w:tbl>
    <w:p w:rsidR="00F51BB0" w:rsidRPr="00F51BB0" w:rsidRDefault="00F51BB0" w:rsidP="00F51BB0">
      <w:pPr>
        <w:suppressAutoHyphens w:val="0"/>
        <w:ind w:right="283"/>
        <w:jc w:val="both"/>
        <w:rPr>
          <w:rFonts w:ascii="Calibri" w:hAnsi="Calibri"/>
          <w:sz w:val="22"/>
          <w:szCs w:val="22"/>
          <w:lang w:eastAsia="es-ES"/>
        </w:rPr>
      </w:pPr>
      <w:r w:rsidRPr="00F51BB0">
        <w:rPr>
          <w:rFonts w:ascii="Verdana" w:hAnsi="Verdana"/>
          <w:lang w:eastAsia="es-ES"/>
        </w:rPr>
        <w:br w:type="page"/>
      </w:r>
    </w:p>
    <w:p w:rsidR="00F51BB0" w:rsidRPr="00F51BB0" w:rsidRDefault="00F51BB0" w:rsidP="00F51BB0">
      <w:pPr>
        <w:suppressAutoHyphens w:val="0"/>
        <w:ind w:right="283"/>
        <w:jc w:val="both"/>
        <w:rPr>
          <w:rFonts w:ascii="Calibri" w:hAnsi="Calibri"/>
          <w:sz w:val="22"/>
          <w:szCs w:val="22"/>
          <w:lang w:eastAsia="es-ES"/>
        </w:rPr>
      </w:pPr>
    </w:p>
    <w:tbl>
      <w:tblPr>
        <w:tblW w:w="9763" w:type="dxa"/>
        <w:tblInd w:w="-5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9763"/>
      </w:tblGrid>
      <w:tr w:rsidR="00F51BB0" w:rsidRPr="00F51BB0" w:rsidTr="00DB62B9">
        <w:tc>
          <w:tcPr>
            <w:tcW w:w="9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>Número de personas beneficiarias de la actividad</w:t>
            </w:r>
            <w:r w:rsidRPr="00F51BB0">
              <w:rPr>
                <w:rFonts w:ascii="Calibri" w:hAnsi="Calibri"/>
                <w:sz w:val="22"/>
                <w:szCs w:val="22"/>
                <w:lang w:eastAsia="es-ES"/>
              </w:rPr>
              <w:t>, y perfil de las mismas (por edad, sexo, colectivo, características socioeconómicas, etc.), participantes (en actividades), o destinatarias (de alguna campaña): (</w:t>
            </w:r>
            <w:r w:rsidRPr="00F51BB0">
              <w:rPr>
                <w:rFonts w:ascii="Calibri" w:hAnsi="Calibri"/>
                <w:sz w:val="22"/>
                <w:szCs w:val="22"/>
                <w:vertAlign w:val="superscript"/>
                <w:lang w:eastAsia="es-ES"/>
              </w:rPr>
              <w:t>1</w:t>
            </w:r>
            <w:r w:rsidRPr="00F51BB0">
              <w:rPr>
                <w:rFonts w:ascii="Calibri" w:hAnsi="Calibri"/>
                <w:sz w:val="22"/>
                <w:szCs w:val="22"/>
                <w:lang w:eastAsia="es-ES"/>
              </w:rPr>
              <w:t>)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</w:tc>
      </w:tr>
      <w:tr w:rsidR="00F51BB0" w:rsidRPr="00F51BB0" w:rsidTr="00DB62B9">
        <w:tc>
          <w:tcPr>
            <w:tcW w:w="9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Medios y recursos utilizados (personales y materiales): 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lang w:eastAsia="es-ES"/>
              </w:rPr>
            </w:pPr>
            <w:r w:rsidRPr="00F51BB0">
              <w:rPr>
                <w:rFonts w:ascii="Calibri" w:hAnsi="Calibri"/>
                <w:lang w:eastAsia="es-ES"/>
              </w:rPr>
              <w:t>(Si se considera oportuno se puede adjuntar información u/o documentación complementaria)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</w:tc>
      </w:tr>
      <w:tr w:rsidR="00F51BB0" w:rsidRPr="00F51BB0" w:rsidTr="00DB62B9">
        <w:tc>
          <w:tcPr>
            <w:tcW w:w="9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proofErr w:type="spellStart"/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>Obxetivos</w:t>
            </w:r>
            <w:proofErr w:type="spellEnd"/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 y resultados conseguidos. Desviaciones frente a los esperados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</w:tc>
      </w:tr>
      <w:tr w:rsidR="00F51BB0" w:rsidRPr="00F51BB0" w:rsidTr="00DB62B9">
        <w:tc>
          <w:tcPr>
            <w:tcW w:w="9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 xml:space="preserve">Valoración de la </w:t>
            </w:r>
            <w:proofErr w:type="spellStart"/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>interseccionalidad</w:t>
            </w:r>
            <w:proofErr w:type="spellEnd"/>
          </w:p>
        </w:tc>
      </w:tr>
      <w:tr w:rsidR="00F51BB0" w:rsidRPr="00F51BB0" w:rsidTr="00DB62B9">
        <w:tc>
          <w:tcPr>
            <w:tcW w:w="9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>Evaluación del proyecto/actividad: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lang w:eastAsia="es-ES"/>
              </w:rPr>
            </w:pPr>
            <w:r w:rsidRPr="00F51BB0">
              <w:rPr>
                <w:rFonts w:ascii="Calibri" w:hAnsi="Calibri"/>
                <w:lang w:eastAsia="es-ES"/>
              </w:rPr>
              <w:t>(Si se considera oportuno se puede adjuntar información u/o documentación complementaria)</w:t>
            </w: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  <w:p w:rsidR="00F51BB0" w:rsidRPr="00F51BB0" w:rsidRDefault="00F51BB0" w:rsidP="00F51BB0">
            <w:pPr>
              <w:suppressAutoHyphens w:val="0"/>
              <w:jc w:val="both"/>
              <w:rPr>
                <w:rFonts w:ascii="Calibri" w:hAnsi="Calibri"/>
                <w:sz w:val="22"/>
                <w:szCs w:val="22"/>
                <w:lang w:eastAsia="es-ES"/>
              </w:rPr>
            </w:pPr>
          </w:p>
        </w:tc>
      </w:tr>
      <w:tr w:rsidR="00F51BB0" w:rsidRPr="00F51BB0" w:rsidTr="00DB62B9">
        <w:tc>
          <w:tcPr>
            <w:tcW w:w="9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BB0" w:rsidRPr="00F51BB0" w:rsidRDefault="00F51BB0" w:rsidP="00F51BB0">
            <w:pPr>
              <w:suppressAutoHyphens w:val="0"/>
              <w:snapToGrid w:val="0"/>
              <w:jc w:val="both"/>
              <w:rPr>
                <w:rFonts w:ascii="Calibri" w:hAnsi="Calibri"/>
                <w:b/>
                <w:sz w:val="22"/>
                <w:szCs w:val="22"/>
                <w:lang w:eastAsia="es-ES"/>
              </w:rPr>
            </w:pPr>
            <w:r w:rsidRPr="00F51BB0">
              <w:rPr>
                <w:rFonts w:ascii="Calibri" w:hAnsi="Calibri"/>
                <w:b/>
                <w:sz w:val="22"/>
                <w:szCs w:val="22"/>
                <w:lang w:eastAsia="es-ES"/>
              </w:rPr>
              <w:t>Expectativas de futuro</w:t>
            </w:r>
          </w:p>
        </w:tc>
      </w:tr>
    </w:tbl>
    <w:p w:rsidR="00F51BB0" w:rsidRPr="00F51BB0" w:rsidRDefault="00F51BB0" w:rsidP="00F51BB0">
      <w:pPr>
        <w:suppressAutoHyphens w:val="0"/>
        <w:ind w:right="283"/>
        <w:jc w:val="both"/>
        <w:rPr>
          <w:rFonts w:ascii="Calibri" w:hAnsi="Calibri"/>
          <w:lang w:eastAsia="es-ES"/>
        </w:rPr>
      </w:pPr>
      <w:r w:rsidRPr="00F51BB0">
        <w:rPr>
          <w:rFonts w:ascii="Calibri" w:hAnsi="Calibri"/>
          <w:lang w:eastAsia="es-ES"/>
        </w:rPr>
        <w:t>(</w:t>
      </w:r>
      <w:r w:rsidRPr="00F51BB0">
        <w:rPr>
          <w:rFonts w:ascii="Calibri" w:hAnsi="Calibri"/>
          <w:vertAlign w:val="superscript"/>
          <w:lang w:eastAsia="es-ES"/>
        </w:rPr>
        <w:t>1</w:t>
      </w:r>
      <w:r w:rsidRPr="00F51BB0">
        <w:rPr>
          <w:rFonts w:ascii="Calibri" w:hAnsi="Calibri"/>
          <w:lang w:eastAsia="es-ES"/>
        </w:rPr>
        <w:t xml:space="preserve">) </w:t>
      </w:r>
      <w:proofErr w:type="spellStart"/>
      <w:r w:rsidRPr="00F51BB0">
        <w:rPr>
          <w:rFonts w:ascii="Calibri" w:hAnsi="Calibri"/>
          <w:lang w:eastAsia="es-ES"/>
        </w:rPr>
        <w:t>Aclaracións</w:t>
      </w:r>
      <w:proofErr w:type="spellEnd"/>
      <w:r w:rsidRPr="00F51BB0">
        <w:rPr>
          <w:rFonts w:ascii="Calibri" w:hAnsi="Calibri"/>
          <w:lang w:eastAsia="es-ES"/>
        </w:rPr>
        <w:t xml:space="preserve"> sobre personas beneficiarias:</w:t>
      </w:r>
    </w:p>
    <w:p w:rsidR="00F51BB0" w:rsidRPr="00F51BB0" w:rsidRDefault="00F51BB0" w:rsidP="00F51BB0">
      <w:pPr>
        <w:numPr>
          <w:ilvl w:val="0"/>
          <w:numId w:val="15"/>
        </w:numPr>
        <w:ind w:right="283" w:hanging="218"/>
        <w:jc w:val="both"/>
        <w:rPr>
          <w:rFonts w:ascii="Calibri" w:hAnsi="Calibri"/>
          <w:lang w:eastAsia="es-ES"/>
        </w:rPr>
      </w:pPr>
      <w:r w:rsidRPr="00F51BB0">
        <w:rPr>
          <w:rFonts w:ascii="Calibri" w:hAnsi="Calibri"/>
          <w:b/>
          <w:lang w:eastAsia="es-ES"/>
        </w:rPr>
        <w:t>Personas usuarias atendidas</w:t>
      </w:r>
      <w:r w:rsidRPr="00F51BB0">
        <w:rPr>
          <w:rFonts w:ascii="Calibri" w:hAnsi="Calibri"/>
          <w:lang w:eastAsia="es-ES"/>
        </w:rPr>
        <w:t>: Número de personas (no familias) que fueron atendidas  de forma directa.</w:t>
      </w:r>
    </w:p>
    <w:p w:rsidR="00F51BB0" w:rsidRPr="00F51BB0" w:rsidRDefault="00F51BB0" w:rsidP="00F51BB0">
      <w:pPr>
        <w:numPr>
          <w:ilvl w:val="0"/>
          <w:numId w:val="15"/>
        </w:numPr>
        <w:ind w:right="283" w:hanging="218"/>
        <w:jc w:val="both"/>
        <w:rPr>
          <w:rFonts w:ascii="Calibri" w:hAnsi="Calibri"/>
          <w:lang w:eastAsia="es-ES"/>
        </w:rPr>
      </w:pPr>
      <w:r w:rsidRPr="00F51BB0">
        <w:rPr>
          <w:rFonts w:ascii="Calibri" w:hAnsi="Calibri"/>
          <w:b/>
          <w:lang w:eastAsia="es-ES"/>
        </w:rPr>
        <w:t>Personas participantes</w:t>
      </w:r>
      <w:r w:rsidRPr="00F51BB0">
        <w:rPr>
          <w:rFonts w:ascii="Calibri" w:hAnsi="Calibri"/>
          <w:lang w:eastAsia="es-ES"/>
        </w:rPr>
        <w:t>: número de personas (no familias) que tomaron parte en las diferentes acciones.</w:t>
      </w:r>
    </w:p>
    <w:p w:rsidR="00F51BB0" w:rsidRPr="00F51BB0" w:rsidRDefault="00F51BB0" w:rsidP="00F51BB0">
      <w:pPr>
        <w:numPr>
          <w:ilvl w:val="0"/>
          <w:numId w:val="15"/>
        </w:numPr>
        <w:ind w:right="283" w:hanging="218"/>
        <w:jc w:val="both"/>
        <w:rPr>
          <w:rFonts w:ascii="Calibri" w:hAnsi="Calibri"/>
          <w:lang w:eastAsia="es-ES"/>
        </w:rPr>
      </w:pPr>
      <w:r w:rsidRPr="00F51BB0">
        <w:rPr>
          <w:rFonts w:ascii="Calibri" w:hAnsi="Calibri"/>
          <w:b/>
          <w:lang w:eastAsia="es-ES"/>
        </w:rPr>
        <w:t>Personas destinatarias</w:t>
      </w:r>
      <w:r w:rsidRPr="00F51BB0">
        <w:rPr>
          <w:rFonts w:ascii="Calibri" w:hAnsi="Calibri"/>
          <w:lang w:eastAsia="es-ES"/>
        </w:rPr>
        <w:t xml:space="preserve">: número de personas (no familias) a </w:t>
      </w:r>
      <w:proofErr w:type="spellStart"/>
      <w:r w:rsidRPr="00F51BB0">
        <w:rPr>
          <w:rFonts w:ascii="Calibri" w:hAnsi="Calibri"/>
          <w:lang w:eastAsia="es-ES"/>
        </w:rPr>
        <w:t>ls</w:t>
      </w:r>
      <w:proofErr w:type="spellEnd"/>
      <w:r w:rsidRPr="00F51BB0">
        <w:rPr>
          <w:rFonts w:ascii="Calibri" w:hAnsi="Calibri"/>
          <w:lang w:eastAsia="es-ES"/>
        </w:rPr>
        <w:t xml:space="preserve"> cuales van dirigidas las diferentes acciones de divulgación: charlas, conferencias, (a menudo este dato es una estimación determinada por el aforo de las instalaciones utilizadas; en el caso de que se repartan dípticos, folletos o se realice un </w:t>
      </w:r>
      <w:proofErr w:type="spellStart"/>
      <w:r w:rsidRPr="00F51BB0">
        <w:rPr>
          <w:rFonts w:ascii="Calibri" w:hAnsi="Calibri"/>
          <w:lang w:eastAsia="es-ES"/>
        </w:rPr>
        <w:t>mailing</w:t>
      </w:r>
      <w:proofErr w:type="spellEnd"/>
      <w:r w:rsidRPr="00F51BB0">
        <w:rPr>
          <w:rFonts w:ascii="Calibri" w:hAnsi="Calibri"/>
          <w:lang w:eastAsia="es-ES"/>
        </w:rPr>
        <w:t>, pueden contarse el nº de los mismos entregados, para estimar las personas destinatarias).</w:t>
      </w:r>
    </w:p>
    <w:p w:rsidR="00F51BB0" w:rsidRPr="00F51BB0" w:rsidRDefault="00F51BB0" w:rsidP="00F51BB0">
      <w:pPr>
        <w:suppressAutoHyphens w:val="0"/>
        <w:jc w:val="both"/>
        <w:rPr>
          <w:rFonts w:ascii="Calibri" w:hAnsi="Calibri"/>
          <w:sz w:val="22"/>
          <w:szCs w:val="22"/>
          <w:lang w:eastAsia="es-ES"/>
        </w:rPr>
      </w:pPr>
    </w:p>
    <w:p w:rsidR="00F51BB0" w:rsidRPr="00F51BB0" w:rsidRDefault="00F51BB0" w:rsidP="00F51BB0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51BB0">
        <w:rPr>
          <w:rFonts w:ascii="Calibri" w:hAnsi="Calibri" w:cs="Arial"/>
          <w:sz w:val="22"/>
          <w:szCs w:val="22"/>
          <w:lang w:eastAsia="es-ES"/>
        </w:rPr>
        <w:t>Lugar y fecha:</w:t>
      </w:r>
    </w:p>
    <w:p w:rsidR="00F51BB0" w:rsidRPr="00F51BB0" w:rsidRDefault="00F51BB0" w:rsidP="00F51BB0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51BB0">
        <w:rPr>
          <w:rFonts w:ascii="Calibri" w:hAnsi="Calibri" w:cs="Arial"/>
          <w:sz w:val="22"/>
          <w:szCs w:val="22"/>
          <w:lang w:eastAsia="es-ES"/>
        </w:rPr>
        <w:t xml:space="preserve">En ,                     a                            de                  </w:t>
      </w:r>
      <w:proofErr w:type="spellStart"/>
      <w:r w:rsidRPr="00F51BB0">
        <w:rPr>
          <w:rFonts w:ascii="Calibri" w:hAnsi="Calibri" w:cs="Arial"/>
          <w:sz w:val="22"/>
          <w:szCs w:val="22"/>
          <w:lang w:eastAsia="es-ES"/>
        </w:rPr>
        <w:t>de</w:t>
      </w:r>
      <w:proofErr w:type="spellEnd"/>
      <w:r w:rsidRPr="00F51BB0">
        <w:rPr>
          <w:rFonts w:ascii="Calibri" w:hAnsi="Calibri" w:cs="Arial"/>
          <w:sz w:val="22"/>
          <w:szCs w:val="22"/>
          <w:lang w:eastAsia="es-ES"/>
        </w:rPr>
        <w:t xml:space="preserve"> 20...</w:t>
      </w:r>
    </w:p>
    <w:p w:rsidR="00F51BB0" w:rsidRPr="00F51BB0" w:rsidRDefault="00F51BB0" w:rsidP="00F51BB0">
      <w:pPr>
        <w:suppressAutoHyphens w:val="0"/>
        <w:jc w:val="both"/>
        <w:rPr>
          <w:rFonts w:ascii="Calibri" w:hAnsi="Calibri" w:cs="Arial"/>
          <w:lang w:eastAsia="es-ES"/>
        </w:rPr>
      </w:pPr>
      <w:r w:rsidRPr="00F51BB0">
        <w:rPr>
          <w:rFonts w:ascii="Calibri" w:hAnsi="Calibri" w:cs="Arial"/>
          <w:sz w:val="22"/>
          <w:szCs w:val="22"/>
          <w:lang w:eastAsia="es-ES"/>
        </w:rPr>
        <w:t xml:space="preserve">La representación de la entidad / agrupación solicitante,                      </w:t>
      </w:r>
      <w:r w:rsidRPr="00F51BB0">
        <w:rPr>
          <w:rFonts w:ascii="Calibri" w:hAnsi="Calibri" w:cs="Arial"/>
          <w:lang w:eastAsia="es-ES"/>
        </w:rPr>
        <w:t>[Sello de la entidad]</w:t>
      </w:r>
    </w:p>
    <w:p w:rsidR="00F51BB0" w:rsidRPr="00F51BB0" w:rsidRDefault="00F51BB0" w:rsidP="00F51BB0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</w:p>
    <w:p w:rsidR="00F51BB0" w:rsidRPr="00F51BB0" w:rsidRDefault="00F51BB0" w:rsidP="00F51BB0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51BB0">
        <w:rPr>
          <w:rFonts w:ascii="Calibri" w:hAnsi="Calibri" w:cs="Arial"/>
          <w:sz w:val="22"/>
          <w:szCs w:val="22"/>
          <w:lang w:eastAsia="es-ES"/>
        </w:rPr>
        <w:t>Fdo. D./Dª:</w:t>
      </w:r>
    </w:p>
    <w:p w:rsidR="00D25851" w:rsidRPr="00D25851" w:rsidRDefault="00F51BB0" w:rsidP="00F51BB0">
      <w:r w:rsidRPr="00F51BB0">
        <w:rPr>
          <w:rFonts w:ascii="Calibri" w:hAnsi="Calibri" w:cs="Arial"/>
          <w:sz w:val="22"/>
          <w:szCs w:val="22"/>
          <w:lang w:eastAsia="es-ES"/>
        </w:rPr>
        <w:t>DNI/NIF:</w:t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sz w:val="22"/>
          <w:szCs w:val="22"/>
          <w:lang w:eastAsia="es-ES"/>
        </w:rPr>
        <w:tab/>
      </w:r>
      <w:r w:rsidRPr="00F51BB0">
        <w:rPr>
          <w:rFonts w:ascii="Calibri" w:hAnsi="Calibri" w:cs="Arial"/>
          <w:lang w:eastAsia="es-ES"/>
        </w:rPr>
        <w:t>[Indicar nombre y apellidos y DNI/NIF]</w:t>
      </w:r>
      <w:bookmarkStart w:id="0" w:name="_GoBack"/>
      <w:bookmarkEnd w:id="0"/>
    </w:p>
    <w:sectPr w:rsidR="00D25851" w:rsidRPr="00D25851" w:rsidSect="001F099D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5" w:h="16837"/>
      <w:pgMar w:top="1418" w:right="1134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51BB0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53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4864735</wp:posOffset>
          </wp:positionH>
          <wp:positionV relativeFrom="margin">
            <wp:posOffset>-520700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12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0FCD4D6F"/>
    <w:multiLevelType w:val="multilevel"/>
    <w:tmpl w:val="B094915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7" w15:restartNumberingAfterBreak="0">
    <w:nsid w:val="17874824"/>
    <w:multiLevelType w:val="multilevel"/>
    <w:tmpl w:val="9648EAD2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8" w15:restartNumberingAfterBreak="0">
    <w:nsid w:val="23BD3807"/>
    <w:multiLevelType w:val="multilevel"/>
    <w:tmpl w:val="2BDAC5D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9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CBF5ECA"/>
    <w:multiLevelType w:val="multilevel"/>
    <w:tmpl w:val="904889CA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1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73B101D"/>
    <w:multiLevelType w:val="multilevel"/>
    <w:tmpl w:val="AE9C2EC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544463"/>
    <w:multiLevelType w:val="multilevel"/>
    <w:tmpl w:val="8A86AC18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6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7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8" w15:restartNumberingAfterBreak="0">
    <w:nsid w:val="63E93F72"/>
    <w:multiLevelType w:val="multilevel"/>
    <w:tmpl w:val="745A285C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9" w15:restartNumberingAfterBreak="0">
    <w:nsid w:val="64A317B2"/>
    <w:multiLevelType w:val="multilevel"/>
    <w:tmpl w:val="72C8061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7"/>
  </w:num>
  <w:num w:numId="3">
    <w:abstractNumId w:val="44"/>
  </w:num>
  <w:num w:numId="4">
    <w:abstractNumId w:val="56"/>
  </w:num>
  <w:num w:numId="5">
    <w:abstractNumId w:val="45"/>
  </w:num>
  <w:num w:numId="6">
    <w:abstractNumId w:val="54"/>
  </w:num>
  <w:num w:numId="7">
    <w:abstractNumId w:val="53"/>
  </w:num>
  <w:num w:numId="8">
    <w:abstractNumId w:val="47"/>
  </w:num>
  <w:num w:numId="9">
    <w:abstractNumId w:val="58"/>
  </w:num>
  <w:num w:numId="10">
    <w:abstractNumId w:val="52"/>
  </w:num>
  <w:num w:numId="11">
    <w:abstractNumId w:val="46"/>
  </w:num>
  <w:num w:numId="12">
    <w:abstractNumId w:val="48"/>
  </w:num>
  <w:num w:numId="13">
    <w:abstractNumId w:val="55"/>
  </w:num>
  <w:num w:numId="14">
    <w:abstractNumId w:val="59"/>
  </w:num>
  <w:num w:numId="15">
    <w:abstractNumId w:val="5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061C2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14A8F"/>
    <w:rsid w:val="00522510"/>
    <w:rsid w:val="0054635A"/>
    <w:rsid w:val="00554816"/>
    <w:rsid w:val="0056188B"/>
    <w:rsid w:val="005647ED"/>
    <w:rsid w:val="00573AE2"/>
    <w:rsid w:val="0057456A"/>
    <w:rsid w:val="005764BA"/>
    <w:rsid w:val="00586E39"/>
    <w:rsid w:val="00597723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67F6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A6530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E11F7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51BB0"/>
    <w:rsid w:val="00F615EA"/>
    <w:rsid w:val="00FC68A0"/>
    <w:rsid w:val="00FD29EE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989ED-06F0-485D-9170-278C9854B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5C6D5802</Template>
  <TotalTime>0</TotalTime>
  <Pages>2</Pages>
  <Words>346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2563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2021-04-08T08:54:00Z</dcterms:created>
  <dcterms:modified xsi:type="dcterms:W3CDTF">2021-04-08T08:54:00Z</dcterms:modified>
</cp:coreProperties>
</file>