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53B44" w:rsidRPr="00553B44" w:rsidRDefault="00553B44" w:rsidP="00553B44">
      <w:pPr>
        <w:keepNext/>
        <w:suppressAutoHyphens w:val="0"/>
        <w:jc w:val="center"/>
        <w:rPr>
          <w:rFonts w:ascii="Calibri" w:hAnsi="Calibri"/>
          <w:b/>
          <w:iCs/>
          <w:sz w:val="22"/>
          <w:szCs w:val="22"/>
          <w:lang w:eastAsia="es-ES"/>
        </w:rPr>
      </w:pPr>
      <w:r w:rsidRPr="00553B44">
        <w:rPr>
          <w:rFonts w:ascii="Calibri" w:hAnsi="Calibri"/>
          <w:b/>
          <w:sz w:val="22"/>
          <w:szCs w:val="22"/>
          <w:lang w:eastAsia="es-ES"/>
        </w:rPr>
        <w:t xml:space="preserve">Anexo J.3A – GASTOS: CERTIFICACIÓN INDIVIDUALIZADA SOBRE </w:t>
      </w:r>
      <w:r w:rsidRPr="00553B44">
        <w:rPr>
          <w:rFonts w:ascii="Calibri" w:hAnsi="Calibri"/>
          <w:b/>
          <w:iCs/>
          <w:sz w:val="22"/>
          <w:szCs w:val="22"/>
          <w:lang w:eastAsia="es-ES"/>
        </w:rPr>
        <w:t>INDEMNIZACIONES POR RAZÓN DE SERVICIO (EJERCICIO 2021)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553B44">
        <w:rPr>
          <w:rFonts w:ascii="Calibri" w:hAnsi="Calibri" w:cs="Arial"/>
          <w:b/>
          <w:sz w:val="22"/>
          <w:szCs w:val="22"/>
          <w:lang w:eastAsia="es-ES"/>
        </w:rPr>
        <w:t xml:space="preserve">Entidad: _____________________________________________________ , 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553B44">
        <w:rPr>
          <w:rFonts w:ascii="Calibri" w:hAnsi="Calibri" w:cs="Arial"/>
          <w:b/>
          <w:sz w:val="22"/>
          <w:szCs w:val="22"/>
          <w:lang w:eastAsia="es-ES"/>
        </w:rPr>
        <w:t>con CIF: _________________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553B44">
        <w:rPr>
          <w:rFonts w:ascii="Calibri" w:hAnsi="Calibri" w:cs="Arial"/>
          <w:b/>
          <w:sz w:val="22"/>
          <w:szCs w:val="22"/>
          <w:lang w:eastAsia="es-ES"/>
        </w:rPr>
        <w:t>Actividad:_________________________________________________________________________</w:t>
      </w:r>
    </w:p>
    <w:p w:rsidR="00553B44" w:rsidRPr="00553B44" w:rsidRDefault="00553B44" w:rsidP="00553B44">
      <w:pPr>
        <w:suppressAutoHyphens w:val="0"/>
        <w:jc w:val="center"/>
        <w:rPr>
          <w:rFonts w:ascii="Calibri" w:hAnsi="Calibri" w:cs="Arial"/>
          <w:sz w:val="22"/>
          <w:szCs w:val="22"/>
          <w:lang w:eastAsia="es-ES"/>
        </w:rPr>
      </w:pPr>
      <w:r w:rsidRPr="00553B44">
        <w:rPr>
          <w:rFonts w:ascii="Calibri" w:hAnsi="Calibri" w:cs="Arial"/>
          <w:b/>
          <w:sz w:val="22"/>
          <w:szCs w:val="22"/>
          <w:lang w:eastAsia="es-ES"/>
        </w:rPr>
        <w:t xml:space="preserve">LIQUIDACIÓN DE INDEMNIZACIONES POR RAZÓN DE SERVICIO </w:t>
      </w:r>
      <w:r w:rsidRPr="00553B44">
        <w:rPr>
          <w:rFonts w:ascii="Calibri" w:hAnsi="Calibri" w:cs="Arial"/>
          <w:sz w:val="22"/>
          <w:szCs w:val="22"/>
          <w:lang w:eastAsia="es-ES"/>
        </w:rPr>
        <w:t>(*)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/>
          <w:sz w:val="22"/>
          <w:szCs w:val="22"/>
          <w:lang w:eastAsia="es-ES"/>
        </w:rPr>
      </w:pP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553B44" w:rsidRPr="00553B44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vanish/>
                <w:sz w:val="22"/>
                <w:szCs w:val="22"/>
                <w:lang w:eastAsia="es-ES"/>
              </w:rPr>
            </w:pPr>
            <w:r w:rsidRPr="00553B44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DEL/DE LA PERCEPTOR/A DE LAS INDEMNIZACIONES POR RAZÓN DE SERVICIO:</w:t>
            </w:r>
          </w:p>
        </w:tc>
      </w:tr>
      <w:tr w:rsidR="00553B44" w:rsidRPr="00553B44" w:rsidTr="00DB62B9">
        <w:trPr>
          <w:trHeight w:val="1072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53B44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 y apellidos:                                                  DNI/NIF:</w:t>
            </w:r>
          </w:p>
          <w:p w:rsidR="00553B44" w:rsidRPr="00553B44" w:rsidRDefault="00553B44" w:rsidP="00553B44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53B44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En calidad de (o cargo directivo):</w:t>
            </w:r>
          </w:p>
          <w:p w:rsidR="00553B44" w:rsidRPr="00553B44" w:rsidRDefault="00553B44" w:rsidP="00553B44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53B44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Motivo de la percepción:</w:t>
            </w:r>
          </w:p>
          <w:p w:rsidR="00553B44" w:rsidRPr="00553B44" w:rsidRDefault="00553B44" w:rsidP="00553B44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</w:tbl>
    <w:p w:rsidR="00553B44" w:rsidRPr="00553B44" w:rsidRDefault="00553B44" w:rsidP="00553B44">
      <w:pPr>
        <w:suppressAutoHyphens w:val="0"/>
        <w:jc w:val="both"/>
        <w:rPr>
          <w:rFonts w:ascii="Calibri" w:hAnsi="Calibri"/>
          <w:sz w:val="22"/>
          <w:szCs w:val="22"/>
          <w:lang w:eastAsia="es-ES"/>
        </w:rPr>
      </w:pPr>
    </w:p>
    <w:p w:rsidR="00553B44" w:rsidRPr="00553B44" w:rsidRDefault="00553B44" w:rsidP="00553B44">
      <w:pPr>
        <w:suppressAutoHyphens w:val="0"/>
        <w:jc w:val="center"/>
        <w:rPr>
          <w:rFonts w:ascii="Calibri" w:hAnsi="Calibri"/>
          <w:b/>
          <w:sz w:val="22"/>
          <w:szCs w:val="22"/>
          <w:lang w:eastAsia="es-ES"/>
        </w:rPr>
      </w:pPr>
      <w:r w:rsidRPr="00553B44">
        <w:rPr>
          <w:rFonts w:ascii="Calibri" w:hAnsi="Calibri"/>
          <w:b/>
          <w:sz w:val="22"/>
          <w:szCs w:val="22"/>
          <w:lang w:eastAsia="es-ES"/>
        </w:rPr>
        <w:t>DETALLE DEL SERVICIO/S QUE MOTIVA/N LA PERCEPCIÓN DE LAS INDEMNIZACIONES</w:t>
      </w:r>
    </w:p>
    <w:p w:rsidR="00553B44" w:rsidRPr="00553B44" w:rsidRDefault="00553B44" w:rsidP="00553B44">
      <w:pPr>
        <w:suppressAutoHyphens w:val="0"/>
        <w:jc w:val="center"/>
        <w:rPr>
          <w:rFonts w:ascii="Lucida Console" w:hAnsi="Lucida Console"/>
          <w:spacing w:val="-20"/>
          <w:sz w:val="8"/>
          <w:szCs w:val="8"/>
          <w:lang w:eastAsia="es-ES"/>
        </w:rPr>
      </w:pPr>
    </w:p>
    <w:tbl>
      <w:tblPr>
        <w:tblW w:w="9677" w:type="dxa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282"/>
        <w:gridCol w:w="2267"/>
        <w:gridCol w:w="1559"/>
        <w:gridCol w:w="1569"/>
      </w:tblGrid>
      <w:tr w:rsidR="00553B44" w:rsidRPr="00553B44" w:rsidTr="00DB62B9">
        <w:tc>
          <w:tcPr>
            <w:tcW w:w="4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SERVICIO ENCOMENDADO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LUGAR DESTINO</w:t>
            </w: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FECHAS Y HORAS</w:t>
            </w:r>
          </w:p>
        </w:tc>
      </w:tr>
      <w:tr w:rsidR="00553B44" w:rsidRPr="00553B44" w:rsidTr="00DB62B9">
        <w:tc>
          <w:tcPr>
            <w:tcW w:w="4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DE SALIDA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DE REGRESO</w:t>
            </w:r>
          </w:p>
        </w:tc>
      </w:tr>
      <w:tr w:rsidR="00553B44" w:rsidRPr="00553B44" w:rsidTr="00DB62B9"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tabs>
                <w:tab w:val="left" w:pos="1200"/>
              </w:tabs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</w:tbl>
    <w:p w:rsidR="00553B44" w:rsidRPr="00553B44" w:rsidRDefault="00553B44" w:rsidP="00553B44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</w:p>
    <w:tbl>
      <w:tblPr>
        <w:tblW w:w="9738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865"/>
        <w:gridCol w:w="1983"/>
        <w:gridCol w:w="1277"/>
        <w:gridCol w:w="1613"/>
      </w:tblGrid>
      <w:tr w:rsidR="00553B44" w:rsidRPr="00553B44" w:rsidTr="00DB62B9">
        <w:tc>
          <w:tcPr>
            <w:tcW w:w="97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DIETAS/GASTOS DE MANUTENCIÓN</w:t>
            </w: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Nº DIETAS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CUANTÍA DIETA/DIA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6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JUSTIFICANTE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 JUSTIFICANTE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6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6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6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6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8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right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TOTAL MANUTENCIÓN: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</w:tbl>
    <w:p w:rsidR="00553B44" w:rsidRPr="00553B44" w:rsidRDefault="00553B44" w:rsidP="00553B44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</w:p>
    <w:tbl>
      <w:tblPr>
        <w:tblW w:w="9773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307"/>
        <w:gridCol w:w="1277"/>
        <w:gridCol w:w="1558"/>
        <w:gridCol w:w="1631"/>
      </w:tblGrid>
      <w:tr w:rsidR="00553B44" w:rsidRPr="00553B44" w:rsidTr="00DB62B9">
        <w:tc>
          <w:tcPr>
            <w:tcW w:w="9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DIETAS/GASTOS DE ALOJAMIENTO</w:t>
            </w: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JUSTIFICANTE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 JUSTIFICANTE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 JUSTIFICANTE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 A PERCIBIR</w:t>
            </w: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  <w:tr w:rsidR="00553B44" w:rsidRPr="00553B44" w:rsidTr="00DB62B9">
        <w:tc>
          <w:tcPr>
            <w:tcW w:w="8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right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TIPO ALOJAMIENTO: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Lucida Console" w:hAnsi="Lucida Console"/>
                <w:spacing w:val="-20"/>
                <w:lang w:eastAsia="es-ES"/>
              </w:rPr>
            </w:pPr>
          </w:p>
        </w:tc>
      </w:tr>
    </w:tbl>
    <w:p w:rsidR="00553B44" w:rsidRPr="00553B44" w:rsidRDefault="00553B44" w:rsidP="00553B44">
      <w:pPr>
        <w:suppressAutoHyphens w:val="0"/>
        <w:jc w:val="both"/>
        <w:rPr>
          <w:rFonts w:ascii="Lucida Console" w:hAnsi="Lucida Console"/>
          <w:spacing w:val="-20"/>
          <w:sz w:val="8"/>
          <w:szCs w:val="8"/>
          <w:lang w:eastAsia="es-ES"/>
        </w:rPr>
      </w:pPr>
    </w:p>
    <w:p w:rsidR="00553B44" w:rsidRPr="00553B44" w:rsidRDefault="00553B44" w:rsidP="00553B44">
      <w:pPr>
        <w:suppressAutoHyphens w:val="0"/>
        <w:jc w:val="both"/>
        <w:rPr>
          <w:rFonts w:ascii="Lucida Console" w:hAnsi="Lucida Console"/>
          <w:spacing w:val="-20"/>
          <w:sz w:val="8"/>
          <w:szCs w:val="8"/>
          <w:lang w:eastAsia="es-ES"/>
        </w:rPr>
      </w:pPr>
    </w:p>
    <w:tbl>
      <w:tblPr>
        <w:tblW w:w="9808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6"/>
        <w:gridCol w:w="1843"/>
        <w:gridCol w:w="1286"/>
        <w:gridCol w:w="849"/>
        <w:gridCol w:w="425"/>
        <w:gridCol w:w="993"/>
        <w:gridCol w:w="708"/>
        <w:gridCol w:w="700"/>
        <w:gridCol w:w="1648"/>
      </w:tblGrid>
      <w:tr w:rsidR="00553B44" w:rsidRPr="00553B44" w:rsidTr="00DB62B9">
        <w:tc>
          <w:tcPr>
            <w:tcW w:w="980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GASTOS DE LOCOMOCIÓN. QUILOMETRAJE</w:t>
            </w:r>
          </w:p>
        </w:tc>
      </w:tr>
      <w:tr w:rsidR="00553B44" w:rsidRPr="00553B44" w:rsidTr="00DB62B9">
        <w:tc>
          <w:tcPr>
            <w:tcW w:w="53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DESPLAZAMIENTO EN VEHÍCULO PROPIO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MATRICULA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MODELO</w:t>
            </w:r>
          </w:p>
        </w:tc>
      </w:tr>
      <w:tr w:rsidR="00553B44" w:rsidRPr="00553B44" w:rsidTr="00DB62B9">
        <w:tc>
          <w:tcPr>
            <w:tcW w:w="5334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53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23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53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23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533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234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RECORRIDO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Nº KMS</w:t>
            </w:r>
          </w:p>
        </w:tc>
        <w:tc>
          <w:tcPr>
            <w:tcW w:w="1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PRECIO Km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980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PEAJES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JUSTIFICANTE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 JUSTIFICANTE</w:t>
            </w: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RECORRIDO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980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DESPLAZAMIENTOS EN TAXIS, BUSES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JUSTIFICANTE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 JUSTIFICANTE</w:t>
            </w: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RECORRIDO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980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center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OUTROS GASTOS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JUSTIFICANTE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FECHA JUSTIFICANTE</w:t>
            </w: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CONCEPTO</w:t>
            </w:r>
          </w:p>
          <w:p w:rsidR="00553B44" w:rsidRPr="00553B44" w:rsidRDefault="00553B44" w:rsidP="00553B44">
            <w:pPr>
              <w:suppressAutoHyphens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(Combustible, parking)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IMPORTE</w:t>
            </w: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spacing w:val="-20"/>
                <w:lang w:eastAsia="es-ES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36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81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right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TOTAL GASTOS LOCOMOCION :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  <w:tr w:rsidR="00553B44" w:rsidRPr="00553B44" w:rsidTr="00DB62B9">
        <w:tc>
          <w:tcPr>
            <w:tcW w:w="81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keepNext/>
              <w:suppressAutoHyphens w:val="0"/>
              <w:snapToGrid w:val="0"/>
              <w:jc w:val="right"/>
              <w:rPr>
                <w:rFonts w:ascii="Calibri" w:hAnsi="Calibri"/>
                <w:b/>
                <w:lang w:eastAsia="es-ES"/>
              </w:rPr>
            </w:pPr>
            <w:r w:rsidRPr="00553B44">
              <w:rPr>
                <w:rFonts w:ascii="Calibri" w:hAnsi="Calibri"/>
                <w:b/>
                <w:lang w:eastAsia="es-ES"/>
              </w:rPr>
              <w:t>TOTAL LIQUIDACIÓN :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center"/>
              <w:rPr>
                <w:rFonts w:ascii="Calibri" w:hAnsi="Calibri"/>
                <w:lang w:eastAsia="es-ES"/>
              </w:rPr>
            </w:pPr>
          </w:p>
        </w:tc>
      </w:tr>
    </w:tbl>
    <w:p w:rsidR="00553B44" w:rsidRPr="00553B44" w:rsidRDefault="00553B44" w:rsidP="00553B44">
      <w:pPr>
        <w:shd w:val="clear" w:color="auto" w:fill="FFFFFF"/>
        <w:suppressAutoHyphens w:val="0"/>
        <w:jc w:val="both"/>
        <w:rPr>
          <w:rFonts w:ascii="Calibri" w:hAnsi="Calibri"/>
          <w:lang w:eastAsia="es-ES"/>
        </w:rPr>
      </w:pPr>
      <w:r w:rsidRPr="00553B44">
        <w:rPr>
          <w:rFonts w:ascii="Calibri" w:hAnsi="Calibri"/>
          <w:lang w:eastAsia="es-ES"/>
        </w:rPr>
        <w:t>(*) Importes en euros.</w:t>
      </w:r>
    </w:p>
    <w:p w:rsidR="00553B44" w:rsidRPr="00553B44" w:rsidRDefault="00553B44" w:rsidP="00553B44">
      <w:pPr>
        <w:shd w:val="clear" w:color="auto" w:fill="FFFFFF"/>
        <w:suppressAutoHyphens w:val="0"/>
        <w:jc w:val="both"/>
        <w:rPr>
          <w:rFonts w:ascii="Lucida Console" w:hAnsi="Lucida Console"/>
          <w:spacing w:val="-20"/>
          <w:sz w:val="8"/>
          <w:szCs w:val="8"/>
          <w:lang w:eastAsia="es-ES"/>
        </w:rPr>
      </w:pPr>
    </w:p>
    <w:p w:rsidR="00553B44" w:rsidRPr="00553B44" w:rsidRDefault="00553B44" w:rsidP="00553B44">
      <w:pPr>
        <w:shd w:val="clear" w:color="auto" w:fill="FFFFFF"/>
        <w:suppressAutoHyphens w:val="0"/>
        <w:jc w:val="center"/>
        <w:rPr>
          <w:rFonts w:ascii="Calibri" w:hAnsi="Calibri"/>
          <w:b/>
          <w:sz w:val="22"/>
          <w:szCs w:val="22"/>
          <w:lang w:eastAsia="es-ES"/>
        </w:rPr>
      </w:pPr>
      <w:r w:rsidRPr="00553B44">
        <w:rPr>
          <w:rFonts w:ascii="Calibri" w:hAnsi="Calibri"/>
          <w:b/>
          <w:sz w:val="22"/>
          <w:szCs w:val="22"/>
          <w:lang w:eastAsia="es-ES"/>
        </w:rPr>
        <w:t>RECIBO DE LA PERCEPCIÓN DE LAS INDEMNIZACIONES</w:t>
      </w:r>
    </w:p>
    <w:tbl>
      <w:tblPr>
        <w:tblW w:w="9762" w:type="dxa"/>
        <w:tblInd w:w="-5" w:type="dxa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99"/>
        <w:gridCol w:w="4821"/>
        <w:gridCol w:w="3042"/>
      </w:tblGrid>
      <w:tr w:rsidR="00553B44" w:rsidRPr="00553B44" w:rsidTr="00DB62B9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En fecha:</w:t>
            </w:r>
          </w:p>
        </w:tc>
        <w:tc>
          <w:tcPr>
            <w:tcW w:w="7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Recibí el importe total de la liquidación arriba indicado a través de la siguiente forma de pago:</w:t>
            </w:r>
          </w:p>
          <w:p w:rsidR="00553B44" w:rsidRPr="00553B44" w:rsidRDefault="00553B44" w:rsidP="00553B44">
            <w:pPr>
              <w:suppressAutoHyphens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 xml:space="preserve">                                                                                                       Marcar con una [X] lo que proceda]</w:t>
            </w:r>
          </w:p>
        </w:tc>
      </w:tr>
      <w:tr w:rsidR="00553B44" w:rsidRPr="00553B44" w:rsidTr="00DB62B9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numPr>
                <w:ilvl w:val="0"/>
                <w:numId w:val="16"/>
              </w:numPr>
              <w:snapToGrid w:val="0"/>
              <w:ind w:left="426" w:hanging="426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Caja (efectivo)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numPr>
                <w:ilvl w:val="0"/>
                <w:numId w:val="18"/>
              </w:numPr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Transferencia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numPr>
                <w:ilvl w:val="0"/>
                <w:numId w:val="17"/>
              </w:numPr>
              <w:snapToGrid w:val="0"/>
              <w:jc w:val="center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Cheque Nominativo</w:t>
            </w:r>
          </w:p>
        </w:tc>
      </w:tr>
      <w:tr w:rsidR="00553B44" w:rsidRPr="00553B44" w:rsidTr="00DB62B9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Nª de recibo: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Nº cuenta bancaria (IBAN):</w:t>
            </w:r>
          </w:p>
        </w:tc>
        <w:tc>
          <w:tcPr>
            <w:tcW w:w="3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44" w:rsidRPr="00553B44" w:rsidRDefault="00553B44" w:rsidP="00553B44">
            <w:pPr>
              <w:suppressAutoHyphens w:val="0"/>
              <w:snapToGrid w:val="0"/>
              <w:jc w:val="both"/>
              <w:rPr>
                <w:rFonts w:ascii="Calibri" w:hAnsi="Calibri"/>
                <w:lang w:eastAsia="es-ES"/>
              </w:rPr>
            </w:pPr>
            <w:r w:rsidRPr="00553B44">
              <w:rPr>
                <w:rFonts w:ascii="Calibri" w:hAnsi="Calibri"/>
                <w:lang w:eastAsia="es-ES"/>
              </w:rPr>
              <w:t>Nª Cheque:</w:t>
            </w:r>
          </w:p>
        </w:tc>
      </w:tr>
    </w:tbl>
    <w:p w:rsidR="00553B44" w:rsidRPr="00553B44" w:rsidRDefault="00553B44" w:rsidP="00553B44">
      <w:pPr>
        <w:shd w:val="clear" w:color="auto" w:fill="FFFFFF"/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>Lugar y fecha de la liquidación: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 xml:space="preserve">En ,                      a                          de                  </w:t>
      </w:r>
      <w:proofErr w:type="spellStart"/>
      <w:r w:rsidRPr="00553B44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553B44">
        <w:rPr>
          <w:rFonts w:ascii="Calibri" w:hAnsi="Calibri" w:cs="Arial"/>
          <w:sz w:val="22"/>
          <w:szCs w:val="22"/>
          <w:lang w:eastAsia="es-ES"/>
        </w:rPr>
        <w:t xml:space="preserve"> 20.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>El/la Perceptor/a de las</w:t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  <w:t>El/la Pagador/a de</w:t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lang w:eastAsia="es-ES"/>
        </w:rPr>
        <w:t xml:space="preserve"> [Sello de la entidad]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>indemnizaciones,</w:t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  <w:t>la entidad: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>Fdo. D./Dª:</w:t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  <w:t xml:space="preserve">      </w:t>
      </w:r>
      <w:proofErr w:type="spellStart"/>
      <w:r w:rsidRPr="00553B44">
        <w:rPr>
          <w:rFonts w:ascii="Calibri" w:hAnsi="Calibri" w:cs="Arial"/>
          <w:sz w:val="22"/>
          <w:szCs w:val="22"/>
          <w:lang w:eastAsia="es-ES"/>
        </w:rPr>
        <w:t>Fddo</w:t>
      </w:r>
      <w:proofErr w:type="spellEnd"/>
      <w:r w:rsidRPr="00553B44">
        <w:rPr>
          <w:rFonts w:ascii="Calibri" w:hAnsi="Calibri" w:cs="Arial"/>
          <w:sz w:val="22"/>
          <w:szCs w:val="22"/>
          <w:lang w:eastAsia="es-ES"/>
        </w:rPr>
        <w:t>. D./Dª:</w:t>
      </w:r>
    </w:p>
    <w:p w:rsidR="00553B44" w:rsidRPr="00553B44" w:rsidRDefault="00553B44" w:rsidP="00553B44">
      <w:pPr>
        <w:suppressAutoHyphens w:val="0"/>
        <w:jc w:val="both"/>
        <w:rPr>
          <w:rFonts w:ascii="Calibri" w:hAnsi="Calibri" w:cs="Arial"/>
          <w:lang w:eastAsia="es-ES"/>
        </w:rPr>
      </w:pPr>
      <w:r w:rsidRPr="00553B44">
        <w:rPr>
          <w:rFonts w:ascii="Calibri" w:hAnsi="Calibri" w:cs="Arial"/>
          <w:sz w:val="22"/>
          <w:szCs w:val="22"/>
          <w:lang w:eastAsia="es-ES"/>
        </w:rPr>
        <w:t>DNI/NIF:</w:t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</w:r>
      <w:r w:rsidRPr="00553B44">
        <w:rPr>
          <w:rFonts w:ascii="Calibri" w:hAnsi="Calibri" w:cs="Arial"/>
          <w:sz w:val="22"/>
          <w:szCs w:val="22"/>
          <w:lang w:eastAsia="es-ES"/>
        </w:rPr>
        <w:tab/>
        <w:t xml:space="preserve">      DNI/NIF:                           </w:t>
      </w:r>
      <w:r w:rsidRPr="00553B44">
        <w:rPr>
          <w:rFonts w:ascii="Calibri" w:hAnsi="Calibri" w:cs="Arial"/>
          <w:lang w:eastAsia="es-ES"/>
        </w:rPr>
        <w:t>[Indicar nombre y apellidos y DNI/NIF}</w:t>
      </w:r>
    </w:p>
    <w:p w:rsidR="00553B44" w:rsidRPr="00553B44" w:rsidRDefault="00553B44" w:rsidP="00553B44">
      <w:pPr>
        <w:tabs>
          <w:tab w:val="center" w:pos="4252"/>
          <w:tab w:val="right" w:pos="8504"/>
        </w:tabs>
        <w:suppressAutoHyphens w:val="0"/>
        <w:jc w:val="both"/>
        <w:rPr>
          <w:rFonts w:ascii="Verdana" w:hAnsi="Verdana"/>
          <w:lang w:eastAsia="es-ES"/>
        </w:rPr>
      </w:pPr>
    </w:p>
    <w:p w:rsidR="00D25851" w:rsidRPr="00553B44" w:rsidRDefault="00D25851" w:rsidP="00553B44">
      <w:bookmarkStart w:id="0" w:name="_GoBack"/>
      <w:bookmarkEnd w:id="0"/>
    </w:p>
    <w:sectPr w:rsidR="00D25851" w:rsidRPr="00553B44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53B44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53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12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0B5C7143"/>
    <w:multiLevelType w:val="multilevel"/>
    <w:tmpl w:val="E9AE671A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0FCD4D6F"/>
    <w:multiLevelType w:val="multilevel"/>
    <w:tmpl w:val="B094915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8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9" w15:restartNumberingAfterBreak="0">
    <w:nsid w:val="238C718F"/>
    <w:multiLevelType w:val="multilevel"/>
    <w:tmpl w:val="8CBED00C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0" w15:restartNumberingAfterBreak="0">
    <w:nsid w:val="23BD3807"/>
    <w:multiLevelType w:val="multilevel"/>
    <w:tmpl w:val="2BDAC5D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CBF5ECA"/>
    <w:multiLevelType w:val="multilevel"/>
    <w:tmpl w:val="904889C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3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1544463"/>
    <w:multiLevelType w:val="multilevel"/>
    <w:tmpl w:val="8A86AC1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8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9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0" w15:restartNumberingAfterBreak="0">
    <w:nsid w:val="620A726B"/>
    <w:multiLevelType w:val="multilevel"/>
    <w:tmpl w:val="6A245488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1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2" w15:restartNumberingAfterBreak="0">
    <w:nsid w:val="64A317B2"/>
    <w:multiLevelType w:val="multilevel"/>
    <w:tmpl w:val="72C8061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9"/>
  </w:num>
  <w:num w:numId="3">
    <w:abstractNumId w:val="44"/>
  </w:num>
  <w:num w:numId="4">
    <w:abstractNumId w:val="58"/>
  </w:num>
  <w:num w:numId="5">
    <w:abstractNumId w:val="45"/>
  </w:num>
  <w:num w:numId="6">
    <w:abstractNumId w:val="56"/>
  </w:num>
  <w:num w:numId="7">
    <w:abstractNumId w:val="55"/>
  </w:num>
  <w:num w:numId="8">
    <w:abstractNumId w:val="48"/>
  </w:num>
  <w:num w:numId="9">
    <w:abstractNumId w:val="61"/>
  </w:num>
  <w:num w:numId="10">
    <w:abstractNumId w:val="54"/>
  </w:num>
  <w:num w:numId="11">
    <w:abstractNumId w:val="47"/>
  </w:num>
  <w:num w:numId="12">
    <w:abstractNumId w:val="50"/>
  </w:num>
  <w:num w:numId="13">
    <w:abstractNumId w:val="57"/>
  </w:num>
  <w:num w:numId="14">
    <w:abstractNumId w:val="62"/>
  </w:num>
  <w:num w:numId="15">
    <w:abstractNumId w:val="52"/>
  </w:num>
  <w:num w:numId="16">
    <w:abstractNumId w:val="60"/>
  </w:num>
  <w:num w:numId="17">
    <w:abstractNumId w:val="49"/>
  </w:num>
  <w:num w:numId="18">
    <w:abstractNumId w:val="4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061C2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14A8F"/>
    <w:rsid w:val="00522510"/>
    <w:rsid w:val="0054635A"/>
    <w:rsid w:val="00553B44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A6530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E11F7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51BB0"/>
    <w:rsid w:val="00F615EA"/>
    <w:rsid w:val="00FC68A0"/>
    <w:rsid w:val="00FD29EE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qFormat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D61E4-7869-4616-BE5C-5937152E0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93A38DF</Template>
  <TotalTime>0</TotalTime>
  <Pages>2</Pages>
  <Words>241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2021-04-08T09:02:00Z</dcterms:created>
  <dcterms:modified xsi:type="dcterms:W3CDTF">2021-04-08T09:02:00Z</dcterms:modified>
</cp:coreProperties>
</file>